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CFC0EDF" w14:textId="0AA57123" w:rsidR="00C0786D" w:rsidRDefault="00C0786D" w:rsidP="00C0786D">
      <w:pPr>
        <w:ind w:right="-897"/>
        <w:jc w:val="both"/>
        <w:rPr>
          <w:rFonts w:ascii="Times New Roman" w:hAnsi="Times New Roman" w:cs="Times New Roman"/>
          <w:sz w:val="24"/>
          <w:szCs w:val="24"/>
        </w:rPr>
      </w:pPr>
      <w:r>
        <w:rPr>
          <w:rFonts w:ascii="Times New Roman" w:hAnsi="Times New Roman" w:cs="Times New Roman"/>
          <w:sz w:val="24"/>
          <w:szCs w:val="24"/>
        </w:rPr>
        <w:t xml:space="preserve"> </w:t>
      </w:r>
      <w:r w:rsidR="00C704BA">
        <w:rPr>
          <w:rFonts w:ascii="Times New Roman" w:hAnsi="Times New Roman" w:cs="Times New Roman"/>
          <w:sz w:val="24"/>
          <w:szCs w:val="24"/>
        </w:rPr>
        <w:t>TARPTAUTINĖ ŽMOGAUS TEISIŲ DIENA</w:t>
      </w:r>
    </w:p>
    <w:p w14:paraId="79075224" w14:textId="21633FDC" w:rsidR="00C0786D" w:rsidRPr="00C0786D" w:rsidRDefault="00C0786D" w:rsidP="00C0786D">
      <w:pPr>
        <w:ind w:right="-897"/>
        <w:jc w:val="both"/>
        <w:rPr>
          <w:rFonts w:ascii="Times New Roman" w:hAnsi="Times New Roman" w:cs="Times New Roman"/>
          <w:sz w:val="24"/>
          <w:szCs w:val="24"/>
        </w:rPr>
      </w:pPr>
      <w:r>
        <w:rPr>
          <w:rFonts w:ascii="Times New Roman" w:hAnsi="Times New Roman" w:cs="Times New Roman"/>
          <w:sz w:val="24"/>
          <w:szCs w:val="24"/>
        </w:rPr>
        <w:t>edumon.lt</w:t>
      </w:r>
    </w:p>
    <w:p w14:paraId="4CD36A5C" w14:textId="77777777" w:rsidR="00C0786D" w:rsidRPr="00C0786D" w:rsidRDefault="00C0786D" w:rsidP="00C0786D">
      <w:pPr>
        <w:ind w:right="-897"/>
        <w:jc w:val="both"/>
        <w:rPr>
          <w:rFonts w:ascii="Times New Roman" w:hAnsi="Times New Roman" w:cs="Times New Roman"/>
          <w:sz w:val="24"/>
          <w:szCs w:val="24"/>
        </w:rPr>
      </w:pPr>
      <w:r w:rsidRPr="00C0786D">
        <w:rPr>
          <w:rFonts w:ascii="Times New Roman" w:hAnsi="Times New Roman" w:cs="Times New Roman"/>
          <w:sz w:val="24"/>
          <w:szCs w:val="24"/>
        </w:rPr>
        <w:t> </w:t>
      </w:r>
    </w:p>
    <w:p w14:paraId="65A43418" w14:textId="5F0F32F5" w:rsidR="00C0786D" w:rsidRPr="00C0786D" w:rsidRDefault="00C0786D" w:rsidP="00C0786D">
      <w:pPr>
        <w:ind w:right="-897"/>
        <w:jc w:val="both"/>
        <w:rPr>
          <w:rFonts w:ascii="Times New Roman" w:hAnsi="Times New Roman" w:cs="Times New Roman"/>
          <w:sz w:val="24"/>
          <w:szCs w:val="24"/>
        </w:rPr>
      </w:pPr>
      <w:r w:rsidRPr="00C0786D">
        <w:rPr>
          <w:rFonts w:ascii="Times New Roman" w:hAnsi="Times New Roman" w:cs="Times New Roman"/>
          <w:sz w:val="24"/>
          <w:szCs w:val="24"/>
        </w:rPr>
        <w:t>Eduardas Monkevičius</w:t>
      </w:r>
      <w:r w:rsidR="006976CA">
        <w:rPr>
          <w:rFonts w:ascii="Times New Roman" w:hAnsi="Times New Roman" w:cs="Times New Roman"/>
          <w:sz w:val="24"/>
          <w:szCs w:val="24"/>
        </w:rPr>
        <w:t>.</w:t>
      </w:r>
    </w:p>
    <w:p w14:paraId="676F7367" w14:textId="77777777" w:rsidR="00C0786D" w:rsidRPr="00C0786D" w:rsidRDefault="00C0786D" w:rsidP="00C0786D">
      <w:pPr>
        <w:ind w:right="-897"/>
        <w:jc w:val="both"/>
        <w:rPr>
          <w:rFonts w:ascii="Times New Roman" w:hAnsi="Times New Roman" w:cs="Times New Roman"/>
          <w:sz w:val="24"/>
          <w:szCs w:val="24"/>
        </w:rPr>
      </w:pPr>
      <w:r w:rsidRPr="00C0786D">
        <w:rPr>
          <w:rFonts w:ascii="Times New Roman" w:hAnsi="Times New Roman" w:cs="Times New Roman"/>
          <w:sz w:val="24"/>
          <w:szCs w:val="24"/>
        </w:rPr>
        <w:t>Kiekvienais metais gruodžio 10 dieną Jungtinės Tautos pamini ir ragina valstybes nares paminėti Žmogaus teisių dieną. Lietuvoje taip pat rašoma žiniasklaidoje ir diskutuojama viešuose renginiuose įvairiais humanitarinių, socialinių ir politinių žmogaus teisių įgyvendinimo  ir apsaugos klausimais. Tačiau viena iš pagrindinių prigimtinių žmogaus teisių-t.y. teisė į saugią gamtinę aplinką nesulaukė reikiamo dėmesio. Tuo tarpu dėl globalios gamtinės aplinkos taršos ir jos sukeliamų klimato kaitos procesų blogėja žmonių gyvenimo kokybė, kyla reali grėsmė žmogaus sveikatai ir net gyvybei. Kartu pažeidžiamos ir prigimtinės kiekvieno žmogaus teisės gyventi ir vystytis saugioje ir sveikoje gamtinėje aplinkoje. Pravartu priminti, kad teisė į saugią, švarią, sveiką ir pan. gamtinę aplinką  yra deklaruojama tarptautiniuose ir atskirų valstybių teisės šaltiniuose. Pirmą kartą tokia teisė buvo paminėta 1972 m. Jungtinių Tautų Stokholmo konferencijos deklaracijoje, kurioje teigiama, kad žmogus yra savo aplinkos kūrėjas ir kartu kūrinys, aplinka yra žmogaus gyvenimo pagrindas, todėl tiek natūrali tiek ir žmogaus sukurta aplinka yra būtinos žmogaus gerovei ir pagrindinėms teisėms užtikrinti. Žmogus turi teisę į tinkamas gyvenimo sąlygas tik tokioje aplinkoje, kurios kokybė leidžia gyventi oriai  ir užtikrina jo gerovę. 1992 m. Jungtinių Tautų Rio deklaracijoje pripažįstama žmogaus teisė į sveiką aplinką ir gyventi darnioje aplinkoje. Orhuso konvencijoje pripažįstama „ kiekvieno dabartinės ir būsimų kartų žmogaus teisės gyventi palankioje jo sveikatai ir gerovei aplinkoje.“ Konstitucinė teisė į  sveiką ir švarią aplinką yra įtvirtinta Bulgarijos, Čekijos, Ispanijos Latvijos, Portugalijos ir Suomijos konstitucijose. Lietuvos konstitucijoje ir įstatymuose tokia teisė nėra tiesiogiai įtvirtinta. Netiesiogiai žmogaus teisė į saugią aplinką kyla iš Konstitucijos 54 straipsnio nuostatos, kad „ valstybė rūpinasi natūralios gamtinės aplinkos, gyvunijos ir augalijos, atskirų gamtos objektų ir ypač vertingų vietovių apsauga…“ Tokiu būdu valstybinė gamtinės aplinkos apsauga turėtų būti žmogaus teisės į saugią aplinką įgyvendinimo garantija. Tačiau praktikoje taip būna ne visada, todėl bendruomenė ar atskiras žmogus priverstas  pažeistas ar suvaržytas šioje srityje savo teises ginti teismuose. Atsižvelgiant į tai ateityje verta padiskutuoti tais klausimais: ar tikslinga mūsų įstatymuose tiesiogiai įtvirtinti naują žmogaus teisę į saugią gamtinę aplinką, koks turėtų būti šios teisės turinys ir ar yra reali galimybė tokią teisę įgyvendinti praktiškai šiuolaikinėmis globalizacijos sąlygomis? Pamąstymai tais klausimais sekančiame šio leidinio numeryje.</w:t>
      </w:r>
    </w:p>
    <w:p w14:paraId="76BD560E" w14:textId="30D73380" w:rsidR="00C0786D" w:rsidRPr="00C0786D" w:rsidRDefault="00C0786D" w:rsidP="00C0786D">
      <w:pPr>
        <w:ind w:right="-897"/>
        <w:jc w:val="both"/>
        <w:rPr>
          <w:rFonts w:ascii="Times New Roman" w:hAnsi="Times New Roman" w:cs="Times New Roman"/>
          <w:sz w:val="24"/>
          <w:szCs w:val="24"/>
        </w:rPr>
      </w:pPr>
      <w:r w:rsidRPr="00C0786D">
        <w:rPr>
          <w:rFonts w:ascii="Times New Roman" w:hAnsi="Times New Roman" w:cs="Times New Roman"/>
          <w:sz w:val="24"/>
          <w:szCs w:val="24"/>
        </w:rPr>
        <w:t>Kategorijos: </w:t>
      </w:r>
      <w:hyperlink r:id="rId9" w:history="1">
        <w:r w:rsidRPr="00C0786D">
          <w:rPr>
            <w:rStyle w:val="Hipersaitas"/>
            <w:rFonts w:ascii="Times New Roman" w:hAnsi="Times New Roman" w:cs="Times New Roman"/>
            <w:sz w:val="24"/>
            <w:szCs w:val="24"/>
          </w:rPr>
          <w:t>Žmogaus teisės</w:t>
        </w:r>
      </w:hyperlink>
      <w:r w:rsidRPr="00C0786D">
        <w:rPr>
          <w:rFonts w:ascii="Times New Roman" w:hAnsi="Times New Roman" w:cs="Times New Roman"/>
          <w:sz w:val="24"/>
          <w:szCs w:val="24"/>
        </w:rPr>
        <w:t> |</w:t>
      </w:r>
      <w:r w:rsidR="00861E66" w:rsidRPr="00C0786D">
        <w:rPr>
          <w:rFonts w:ascii="Times New Roman" w:hAnsi="Times New Roman" w:cs="Times New Roman"/>
          <w:sz w:val="24"/>
          <w:szCs w:val="24"/>
        </w:rPr>
        <w:t xml:space="preserve"> </w:t>
      </w:r>
    </w:p>
    <w:p w14:paraId="4366ACA7" w14:textId="77777777" w:rsidR="00A9204E" w:rsidRPr="0021660C" w:rsidRDefault="00A9204E" w:rsidP="00B179B8">
      <w:pPr>
        <w:ind w:right="-897"/>
        <w:jc w:val="both"/>
        <w:rPr>
          <w:rFonts w:ascii="Times New Roman" w:hAnsi="Times New Roman" w:cs="Times New Roman"/>
          <w:sz w:val="24"/>
          <w:szCs w:val="24"/>
        </w:rPr>
      </w:pPr>
    </w:p>
    <w:sectPr w:rsidR="00A9204E" w:rsidRPr="0021660C" w:rsidSect="004E108E">
      <w:pgSz w:w="11906" w:h="16838" w:code="9"/>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DE832BC" w14:textId="77777777" w:rsidR="00AA3EB3" w:rsidRDefault="00AA3EB3" w:rsidP="00531432">
      <w:r>
        <w:separator/>
      </w:r>
    </w:p>
  </w:endnote>
  <w:endnote w:type="continuationSeparator" w:id="0">
    <w:p w14:paraId="789A636A" w14:textId="77777777" w:rsidR="00AA3EB3" w:rsidRDefault="00AA3EB3" w:rsidP="0053143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BA"/>
    <w:family w:val="swiss"/>
    <w:pitch w:val="variable"/>
    <w:sig w:usb0="E4002EFF" w:usb1="C000E47F" w:usb2="00000009" w:usb3="00000000" w:csb0="000001FF" w:csb1="00000000"/>
  </w:font>
  <w:font w:name="Consolas">
    <w:panose1 w:val="020B0609020204030204"/>
    <w:charset w:val="BA"/>
    <w:family w:val="modern"/>
    <w:pitch w:val="fixed"/>
    <w:sig w:usb0="E00006FF" w:usb1="0000FCFF" w:usb2="00000001"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2DFA515" w14:textId="77777777" w:rsidR="00AA3EB3" w:rsidRDefault="00AA3EB3" w:rsidP="00531432">
      <w:r>
        <w:separator/>
      </w:r>
    </w:p>
  </w:footnote>
  <w:footnote w:type="continuationSeparator" w:id="0">
    <w:p w14:paraId="55EAA307" w14:textId="77777777" w:rsidR="00AA3EB3" w:rsidRDefault="00AA3EB3" w:rsidP="0053143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8F623190"/>
    <w:lvl w:ilvl="0">
      <w:start w:val="1"/>
      <w:numFmt w:val="decimal"/>
      <w:pStyle w:val="Sraassunumeriais5"/>
      <w:lvlText w:val="%1."/>
      <w:lvlJc w:val="left"/>
      <w:pPr>
        <w:tabs>
          <w:tab w:val="num" w:pos="1800"/>
        </w:tabs>
        <w:ind w:left="1800" w:hanging="360"/>
      </w:pPr>
    </w:lvl>
  </w:abstractNum>
  <w:abstractNum w:abstractNumId="1" w15:restartNumberingAfterBreak="0">
    <w:nsid w:val="FFFFFF7D"/>
    <w:multiLevelType w:val="singleLevel"/>
    <w:tmpl w:val="B5341262"/>
    <w:lvl w:ilvl="0">
      <w:start w:val="1"/>
      <w:numFmt w:val="decimal"/>
      <w:pStyle w:val="Sraassunumeriais4"/>
      <w:lvlText w:val="%1."/>
      <w:lvlJc w:val="left"/>
      <w:pPr>
        <w:tabs>
          <w:tab w:val="num" w:pos="1440"/>
        </w:tabs>
        <w:ind w:left="1440" w:hanging="360"/>
      </w:pPr>
    </w:lvl>
  </w:abstractNum>
  <w:abstractNum w:abstractNumId="2" w15:restartNumberingAfterBreak="0">
    <w:nsid w:val="FFFFFF7E"/>
    <w:multiLevelType w:val="singleLevel"/>
    <w:tmpl w:val="7F3C8700"/>
    <w:lvl w:ilvl="0">
      <w:start w:val="1"/>
      <w:numFmt w:val="decimal"/>
      <w:pStyle w:val="Sraassunumeriais3"/>
      <w:lvlText w:val="%1."/>
      <w:lvlJc w:val="left"/>
      <w:pPr>
        <w:tabs>
          <w:tab w:val="num" w:pos="1080"/>
        </w:tabs>
        <w:ind w:left="1080" w:hanging="360"/>
      </w:pPr>
    </w:lvl>
  </w:abstractNum>
  <w:abstractNum w:abstractNumId="3" w15:restartNumberingAfterBreak="0">
    <w:nsid w:val="FFFFFF7F"/>
    <w:multiLevelType w:val="singleLevel"/>
    <w:tmpl w:val="6CD0EA8C"/>
    <w:lvl w:ilvl="0">
      <w:start w:val="1"/>
      <w:numFmt w:val="decimal"/>
      <w:pStyle w:val="Sraassunumeriais2"/>
      <w:lvlText w:val="%1."/>
      <w:lvlJc w:val="left"/>
      <w:pPr>
        <w:tabs>
          <w:tab w:val="num" w:pos="720"/>
        </w:tabs>
        <w:ind w:left="720" w:hanging="360"/>
      </w:pPr>
    </w:lvl>
  </w:abstractNum>
  <w:abstractNum w:abstractNumId="4" w15:restartNumberingAfterBreak="0">
    <w:nsid w:val="FFFFFF80"/>
    <w:multiLevelType w:val="singleLevel"/>
    <w:tmpl w:val="4900F7AC"/>
    <w:lvl w:ilvl="0">
      <w:start w:val="1"/>
      <w:numFmt w:val="bullet"/>
      <w:pStyle w:val="Sraassuenkleliais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8F2AB5A6"/>
    <w:lvl w:ilvl="0">
      <w:start w:val="1"/>
      <w:numFmt w:val="bullet"/>
      <w:pStyle w:val="Sraassuenkleliais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ADC84708"/>
    <w:lvl w:ilvl="0">
      <w:start w:val="1"/>
      <w:numFmt w:val="bullet"/>
      <w:pStyle w:val="Sraassuenkleliais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5C0CC798"/>
    <w:lvl w:ilvl="0">
      <w:start w:val="1"/>
      <w:numFmt w:val="bullet"/>
      <w:pStyle w:val="Sraassuenkleliais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924CD798"/>
    <w:lvl w:ilvl="0">
      <w:start w:val="1"/>
      <w:numFmt w:val="decimal"/>
      <w:pStyle w:val="Sraassunumeriais"/>
      <w:lvlText w:val="%1."/>
      <w:lvlJc w:val="left"/>
      <w:pPr>
        <w:tabs>
          <w:tab w:val="num" w:pos="360"/>
        </w:tabs>
        <w:ind w:left="360" w:hanging="360"/>
      </w:pPr>
    </w:lvl>
  </w:abstractNum>
  <w:abstractNum w:abstractNumId="9" w15:restartNumberingAfterBreak="0">
    <w:nsid w:val="FFFFFF89"/>
    <w:multiLevelType w:val="singleLevel"/>
    <w:tmpl w:val="EA18598A"/>
    <w:lvl w:ilvl="0">
      <w:start w:val="1"/>
      <w:numFmt w:val="bullet"/>
      <w:pStyle w:val="Sraassuenkleliais"/>
      <w:lvlText w:val=""/>
      <w:lvlJc w:val="left"/>
      <w:pPr>
        <w:tabs>
          <w:tab w:val="num" w:pos="360"/>
        </w:tabs>
        <w:ind w:left="360" w:hanging="360"/>
      </w:pPr>
      <w:rPr>
        <w:rFonts w:ascii="Symbol" w:hAnsi="Symbol" w:hint="default"/>
      </w:rPr>
    </w:lvl>
  </w:abstractNum>
  <w:abstractNum w:abstractNumId="10" w15:restartNumberingAfterBreak="0">
    <w:nsid w:val="005D2B79"/>
    <w:multiLevelType w:val="multilevel"/>
    <w:tmpl w:val="0409001F"/>
    <w:styleLink w:val="111111"/>
    <w:lvl w:ilvl="0">
      <w:start w:val="1"/>
      <w:numFmt w:val="decimal"/>
      <w:lvlText w:val="%1."/>
      <w:lvlJc w:val="left"/>
      <w:pPr>
        <w:ind w:left="360" w:hanging="360"/>
      </w:pPr>
      <w:rPr>
        <w:rFonts w:ascii="Times New Roman" w:hAnsi="Times New Roman" w:cs="Times New Roman"/>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15:restartNumberingAfterBreak="0">
    <w:nsid w:val="02B515DE"/>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 w15:restartNumberingAfterBreak="0">
    <w:nsid w:val="081A78FB"/>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3" w15:restartNumberingAfterBreak="0">
    <w:nsid w:val="0B2F3CA6"/>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4" w15:restartNumberingAfterBreak="0">
    <w:nsid w:val="0CD44B06"/>
    <w:multiLevelType w:val="multilevel"/>
    <w:tmpl w:val="04090023"/>
    <w:styleLink w:val="Straipsnissekcija"/>
    <w:lvl w:ilvl="0">
      <w:start w:val="1"/>
      <w:numFmt w:val="upperRoman"/>
      <w:lvlText w:val="文章 %1."/>
      <w:lvlJc w:val="left"/>
      <w:pPr>
        <w:ind w:left="0" w:firstLine="0"/>
      </w:pPr>
      <w:rPr>
        <w:rFonts w:ascii="Times New Roman" w:hAnsi="Times New Roman" w:cs="Times New Roman"/>
      </w:rPr>
    </w:lvl>
    <w:lvl w:ilvl="1">
      <w:start w:val="1"/>
      <w:numFmt w:val="decimalZero"/>
      <w:isLgl/>
      <w:lvlText w:val="第 %1.%2 节"/>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5" w15:restartNumberingAfterBreak="0">
    <w:nsid w:val="15C5697B"/>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6" w15:restartNumberingAfterBreak="0">
    <w:nsid w:val="298929E5"/>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7" w15:restartNumberingAfterBreak="0">
    <w:nsid w:val="2EDE304E"/>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8" w15:restartNumberingAfterBreak="0">
    <w:nsid w:val="3AEB0273"/>
    <w:multiLevelType w:val="multilevel"/>
    <w:tmpl w:val="526206A0"/>
    <w:lvl w:ilvl="0">
      <w:start w:val="1"/>
      <w:numFmt w:val="upperRoman"/>
      <w:lvlText w:val="Straipsnis %1."/>
      <w:lvlJc w:val="left"/>
      <w:pPr>
        <w:ind w:left="0" w:firstLine="0"/>
      </w:pPr>
    </w:lvl>
    <w:lvl w:ilvl="1">
      <w:start w:val="1"/>
      <w:numFmt w:val="decimalZero"/>
      <w:isLgl/>
      <w:lvlText w:val="Skyrius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9" w15:restartNumberingAfterBreak="0">
    <w:nsid w:val="43F8503E"/>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0" w15:restartNumberingAfterBreak="0">
    <w:nsid w:val="484C4F29"/>
    <w:multiLevelType w:val="multilevel"/>
    <w:tmpl w:val="D8061F64"/>
    <w:lvl w:ilvl="0">
      <w:start w:val="1"/>
      <w:numFmt w:val="upperRoman"/>
      <w:lvlText w:val="Straipsnis %1."/>
      <w:lvlJc w:val="left"/>
      <w:pPr>
        <w:ind w:left="0" w:firstLine="0"/>
      </w:pPr>
    </w:lvl>
    <w:lvl w:ilvl="1">
      <w:start w:val="1"/>
      <w:numFmt w:val="decimalZero"/>
      <w:isLgl/>
      <w:lvlText w:val="Skyrius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21" w15:restartNumberingAfterBreak="0">
    <w:nsid w:val="59350CFB"/>
    <w:multiLevelType w:val="multilevel"/>
    <w:tmpl w:val="9DF09F08"/>
    <w:lvl w:ilvl="0">
      <w:start w:val="1"/>
      <w:numFmt w:val="upperRoman"/>
      <w:lvlText w:val="Straipsnis %1."/>
      <w:lvlJc w:val="left"/>
      <w:pPr>
        <w:ind w:left="0" w:firstLine="0"/>
      </w:pPr>
    </w:lvl>
    <w:lvl w:ilvl="1">
      <w:start w:val="1"/>
      <w:numFmt w:val="decimalZero"/>
      <w:isLgl/>
      <w:lvlText w:val="Skyrius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22" w15:restartNumberingAfterBreak="0">
    <w:nsid w:val="5DEC6B47"/>
    <w:multiLevelType w:val="multilevel"/>
    <w:tmpl w:val="604E1C0A"/>
    <w:lvl w:ilvl="0">
      <w:start w:val="1"/>
      <w:numFmt w:val="upperRoman"/>
      <w:lvlText w:val="Straipsnis %1."/>
      <w:lvlJc w:val="left"/>
      <w:pPr>
        <w:ind w:left="0" w:firstLine="0"/>
      </w:pPr>
    </w:lvl>
    <w:lvl w:ilvl="1">
      <w:start w:val="1"/>
      <w:numFmt w:val="decimalZero"/>
      <w:isLgl/>
      <w:lvlText w:val="Skyrius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23" w15:restartNumberingAfterBreak="0">
    <w:nsid w:val="6AE94615"/>
    <w:multiLevelType w:val="multilevel"/>
    <w:tmpl w:val="0409001D"/>
    <w:styleLink w:val="1ai"/>
    <w:lvl w:ilvl="0">
      <w:start w:val="1"/>
      <w:numFmt w:val="decimal"/>
      <w:lvlText w:val="%1)"/>
      <w:lvlJc w:val="left"/>
      <w:pPr>
        <w:ind w:left="360" w:hanging="360"/>
      </w:pPr>
      <w:rPr>
        <w:rFonts w:ascii="Times New Roman" w:hAnsi="Times New Roman" w:cs="Times New Roman"/>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4" w15:restartNumberingAfterBreak="0">
    <w:nsid w:val="6E9514D7"/>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5" w15:restartNumberingAfterBreak="0">
    <w:nsid w:val="7D8C2C6D"/>
    <w:multiLevelType w:val="multilevel"/>
    <w:tmpl w:val="04090023"/>
    <w:lvl w:ilvl="0">
      <w:start w:val="1"/>
      <w:numFmt w:val="upperRoman"/>
      <w:lvlText w:val="Straipsnis %1."/>
      <w:lvlJc w:val="left"/>
      <w:pPr>
        <w:ind w:left="0" w:firstLine="0"/>
      </w:pPr>
    </w:lvl>
    <w:lvl w:ilvl="1">
      <w:start w:val="1"/>
      <w:numFmt w:val="decimalZero"/>
      <w:isLgl/>
      <w:lvlText w:val="Skyrius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num w:numId="1" w16cid:durableId="698513265">
    <w:abstractNumId w:val="21"/>
  </w:num>
  <w:num w:numId="2" w16cid:durableId="392043153">
    <w:abstractNumId w:val="13"/>
  </w:num>
  <w:num w:numId="3" w16cid:durableId="670136014">
    <w:abstractNumId w:val="11"/>
  </w:num>
  <w:num w:numId="4" w16cid:durableId="835344122">
    <w:abstractNumId w:val="24"/>
  </w:num>
  <w:num w:numId="5" w16cid:durableId="1466846798">
    <w:abstractNumId w:val="15"/>
  </w:num>
  <w:num w:numId="6" w16cid:durableId="1298142405">
    <w:abstractNumId w:val="18"/>
  </w:num>
  <w:num w:numId="7" w16cid:durableId="727923343">
    <w:abstractNumId w:val="20"/>
  </w:num>
  <w:num w:numId="8" w16cid:durableId="1382634226">
    <w:abstractNumId w:val="9"/>
  </w:num>
  <w:num w:numId="9" w16cid:durableId="511996840">
    <w:abstractNumId w:val="7"/>
  </w:num>
  <w:num w:numId="10" w16cid:durableId="1383023944">
    <w:abstractNumId w:val="6"/>
  </w:num>
  <w:num w:numId="11" w16cid:durableId="1618755397">
    <w:abstractNumId w:val="5"/>
  </w:num>
  <w:num w:numId="12" w16cid:durableId="2045013543">
    <w:abstractNumId w:val="4"/>
  </w:num>
  <w:num w:numId="13" w16cid:durableId="1226531039">
    <w:abstractNumId w:val="8"/>
  </w:num>
  <w:num w:numId="14" w16cid:durableId="249119385">
    <w:abstractNumId w:val="3"/>
  </w:num>
  <w:num w:numId="15" w16cid:durableId="512500489">
    <w:abstractNumId w:val="2"/>
  </w:num>
  <w:num w:numId="16" w16cid:durableId="707536021">
    <w:abstractNumId w:val="1"/>
  </w:num>
  <w:num w:numId="17" w16cid:durableId="1564758119">
    <w:abstractNumId w:val="0"/>
  </w:num>
  <w:num w:numId="18" w16cid:durableId="1831481133">
    <w:abstractNumId w:val="16"/>
  </w:num>
  <w:num w:numId="19" w16cid:durableId="1856142207">
    <w:abstractNumId w:val="17"/>
  </w:num>
  <w:num w:numId="20" w16cid:durableId="1167482929">
    <w:abstractNumId w:val="22"/>
  </w:num>
  <w:num w:numId="21" w16cid:durableId="665322539">
    <w:abstractNumId w:val="19"/>
  </w:num>
  <w:num w:numId="22" w16cid:durableId="335156211">
    <w:abstractNumId w:val="12"/>
  </w:num>
  <w:num w:numId="23" w16cid:durableId="27223307">
    <w:abstractNumId w:val="25"/>
  </w:num>
  <w:num w:numId="24" w16cid:durableId="1471560652">
    <w:abstractNumId w:val="10"/>
  </w:num>
  <w:num w:numId="25" w16cid:durableId="104547106">
    <w:abstractNumId w:val="23"/>
  </w:num>
  <w:num w:numId="26" w16cid:durableId="595164963">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grammar="clean"/>
  <w:attachedTemplate r:id="rId1"/>
  <w:defaultTabStop w:val="720"/>
  <w:hyphenationZone w:val="396"/>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1660C"/>
    <w:rsid w:val="000734F9"/>
    <w:rsid w:val="000E458F"/>
    <w:rsid w:val="001D7115"/>
    <w:rsid w:val="0021660C"/>
    <w:rsid w:val="003240D0"/>
    <w:rsid w:val="0035487D"/>
    <w:rsid w:val="0035797C"/>
    <w:rsid w:val="00365C1D"/>
    <w:rsid w:val="00375B93"/>
    <w:rsid w:val="00431892"/>
    <w:rsid w:val="004E108E"/>
    <w:rsid w:val="00531432"/>
    <w:rsid w:val="006368EB"/>
    <w:rsid w:val="00645252"/>
    <w:rsid w:val="00695D1B"/>
    <w:rsid w:val="006976CA"/>
    <w:rsid w:val="006D3D74"/>
    <w:rsid w:val="007A1780"/>
    <w:rsid w:val="007D56B5"/>
    <w:rsid w:val="007F5F79"/>
    <w:rsid w:val="0083569A"/>
    <w:rsid w:val="00861E66"/>
    <w:rsid w:val="009A0AC5"/>
    <w:rsid w:val="009B5C77"/>
    <w:rsid w:val="00A60187"/>
    <w:rsid w:val="00A67D68"/>
    <w:rsid w:val="00A9204E"/>
    <w:rsid w:val="00AA3EB3"/>
    <w:rsid w:val="00B179B8"/>
    <w:rsid w:val="00BD4285"/>
    <w:rsid w:val="00C0786D"/>
    <w:rsid w:val="00C704BA"/>
    <w:rsid w:val="00CF59E0"/>
    <w:rsid w:val="00DB083D"/>
    <w:rsid w:val="00DD0F13"/>
    <w:rsid w:val="00F2267F"/>
    <w:rsid w:val="00F540D8"/>
    <w:rsid w:val="00F67F62"/>
    <w:rsid w:val="00F860B3"/>
  </w:rsids>
  <m:mathPr>
    <m:mathFont m:val="Cambria Math"/>
    <m:brkBin m:val="before"/>
    <m:brkBinSub m:val="--"/>
    <m:smallFrac m:val="0"/>
    <m:dispDef/>
    <m:lMargin m:val="0"/>
    <m:rMargin m:val="0"/>
    <m:defJc m:val="centerGroup"/>
    <m:wrapIndent m:val="1440"/>
    <m:intLim m:val="subSup"/>
    <m:naryLim m:val="undOvr"/>
  </m:mathPr>
  <w:themeFontLang w:val="en-US" w:eastAsia="zh-CN" w:bidi="he-I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D52F82B"/>
  <w15:chartTrackingRefBased/>
  <w15:docId w15:val="{ADD859D6-1FCF-413C-B748-B1F0A23517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lt-LT"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531432"/>
    <w:rPr>
      <w:rFonts w:ascii="Calibri" w:hAnsi="Calibri" w:cs="Calibri"/>
    </w:rPr>
  </w:style>
  <w:style w:type="paragraph" w:styleId="Antrat1">
    <w:name w:val="heading 1"/>
    <w:basedOn w:val="prastasis"/>
    <w:next w:val="prastasis"/>
    <w:link w:val="Antrat1Diagrama"/>
    <w:uiPriority w:val="9"/>
    <w:qFormat/>
    <w:rsid w:val="00531432"/>
    <w:pPr>
      <w:keepNext/>
      <w:keepLines/>
      <w:spacing w:before="240"/>
      <w:outlineLvl w:val="0"/>
    </w:pPr>
    <w:rPr>
      <w:rFonts w:ascii="Calibri Light" w:eastAsiaTheme="majorEastAsia" w:hAnsi="Calibri Light" w:cs="Calibri Light"/>
      <w:color w:val="1F4E79" w:themeColor="accent1" w:themeShade="80"/>
      <w:sz w:val="32"/>
      <w:szCs w:val="32"/>
    </w:rPr>
  </w:style>
  <w:style w:type="paragraph" w:styleId="Antrat2">
    <w:name w:val="heading 2"/>
    <w:basedOn w:val="prastasis"/>
    <w:next w:val="prastasis"/>
    <w:link w:val="Antrat2Diagrama"/>
    <w:uiPriority w:val="9"/>
    <w:unhideWhenUsed/>
    <w:qFormat/>
    <w:rsid w:val="00531432"/>
    <w:pPr>
      <w:keepNext/>
      <w:keepLines/>
      <w:spacing w:before="40"/>
      <w:outlineLvl w:val="1"/>
    </w:pPr>
    <w:rPr>
      <w:rFonts w:ascii="Calibri Light" w:eastAsiaTheme="majorEastAsia" w:hAnsi="Calibri Light" w:cs="Calibri Light"/>
      <w:color w:val="1F4E79" w:themeColor="accent1" w:themeShade="80"/>
      <w:sz w:val="26"/>
      <w:szCs w:val="26"/>
    </w:rPr>
  </w:style>
  <w:style w:type="paragraph" w:styleId="Antrat3">
    <w:name w:val="heading 3"/>
    <w:basedOn w:val="prastasis"/>
    <w:next w:val="prastasis"/>
    <w:link w:val="Antrat3Diagrama"/>
    <w:uiPriority w:val="9"/>
    <w:unhideWhenUsed/>
    <w:qFormat/>
    <w:rsid w:val="00531432"/>
    <w:pPr>
      <w:keepNext/>
      <w:keepLines/>
      <w:spacing w:before="40"/>
      <w:outlineLvl w:val="2"/>
    </w:pPr>
    <w:rPr>
      <w:rFonts w:ascii="Calibri Light" w:eastAsiaTheme="majorEastAsia" w:hAnsi="Calibri Light" w:cs="Calibri Light"/>
      <w:color w:val="1F4D78" w:themeColor="accent1" w:themeShade="7F"/>
      <w:sz w:val="24"/>
      <w:szCs w:val="24"/>
    </w:rPr>
  </w:style>
  <w:style w:type="paragraph" w:styleId="Antrat4">
    <w:name w:val="heading 4"/>
    <w:basedOn w:val="prastasis"/>
    <w:next w:val="prastasis"/>
    <w:link w:val="Antrat4Diagrama"/>
    <w:uiPriority w:val="9"/>
    <w:unhideWhenUsed/>
    <w:qFormat/>
    <w:rsid w:val="00531432"/>
    <w:pPr>
      <w:keepNext/>
      <w:keepLines/>
      <w:spacing w:before="40"/>
      <w:outlineLvl w:val="3"/>
    </w:pPr>
    <w:rPr>
      <w:rFonts w:ascii="Calibri Light" w:eastAsiaTheme="majorEastAsia" w:hAnsi="Calibri Light" w:cs="Calibri Light"/>
      <w:i/>
      <w:iCs/>
      <w:color w:val="1F4E79" w:themeColor="accent1" w:themeShade="80"/>
    </w:rPr>
  </w:style>
  <w:style w:type="paragraph" w:styleId="Antrat5">
    <w:name w:val="heading 5"/>
    <w:basedOn w:val="prastasis"/>
    <w:next w:val="prastasis"/>
    <w:link w:val="Antrat5Diagrama"/>
    <w:uiPriority w:val="9"/>
    <w:unhideWhenUsed/>
    <w:qFormat/>
    <w:rsid w:val="00531432"/>
    <w:pPr>
      <w:keepNext/>
      <w:keepLines/>
      <w:spacing w:before="40"/>
      <w:outlineLvl w:val="4"/>
    </w:pPr>
    <w:rPr>
      <w:rFonts w:ascii="Calibri Light" w:eastAsiaTheme="majorEastAsia" w:hAnsi="Calibri Light" w:cs="Calibri Light"/>
      <w:color w:val="1F4E79" w:themeColor="accent1" w:themeShade="80"/>
    </w:rPr>
  </w:style>
  <w:style w:type="paragraph" w:styleId="Antrat6">
    <w:name w:val="heading 6"/>
    <w:basedOn w:val="prastasis"/>
    <w:next w:val="prastasis"/>
    <w:link w:val="Antrat6Diagrama"/>
    <w:uiPriority w:val="9"/>
    <w:unhideWhenUsed/>
    <w:qFormat/>
    <w:rsid w:val="00531432"/>
    <w:pPr>
      <w:keepNext/>
      <w:keepLines/>
      <w:spacing w:before="40"/>
      <w:outlineLvl w:val="5"/>
    </w:pPr>
    <w:rPr>
      <w:rFonts w:ascii="Calibri Light" w:eastAsiaTheme="majorEastAsia" w:hAnsi="Calibri Light" w:cs="Calibri Light"/>
      <w:color w:val="1F4D78" w:themeColor="accent1" w:themeShade="7F"/>
    </w:rPr>
  </w:style>
  <w:style w:type="paragraph" w:styleId="Antrat7">
    <w:name w:val="heading 7"/>
    <w:basedOn w:val="prastasis"/>
    <w:next w:val="prastasis"/>
    <w:link w:val="Antrat7Diagrama"/>
    <w:uiPriority w:val="9"/>
    <w:unhideWhenUsed/>
    <w:qFormat/>
    <w:rsid w:val="00531432"/>
    <w:pPr>
      <w:keepNext/>
      <w:keepLines/>
      <w:spacing w:before="40"/>
      <w:outlineLvl w:val="6"/>
    </w:pPr>
    <w:rPr>
      <w:rFonts w:ascii="Calibri Light" w:eastAsiaTheme="majorEastAsia" w:hAnsi="Calibri Light" w:cs="Calibri Light"/>
      <w:i/>
      <w:iCs/>
      <w:color w:val="1F4D78" w:themeColor="accent1" w:themeShade="7F"/>
    </w:rPr>
  </w:style>
  <w:style w:type="paragraph" w:styleId="Antrat8">
    <w:name w:val="heading 8"/>
    <w:basedOn w:val="prastasis"/>
    <w:next w:val="prastasis"/>
    <w:link w:val="Antrat8Diagrama"/>
    <w:uiPriority w:val="9"/>
    <w:unhideWhenUsed/>
    <w:qFormat/>
    <w:rsid w:val="00531432"/>
    <w:pPr>
      <w:keepNext/>
      <w:keepLines/>
      <w:spacing w:before="40"/>
      <w:outlineLvl w:val="7"/>
    </w:pPr>
    <w:rPr>
      <w:rFonts w:ascii="Calibri Light" w:eastAsiaTheme="majorEastAsia" w:hAnsi="Calibri Light" w:cs="Calibri Light"/>
      <w:color w:val="272727" w:themeColor="text1" w:themeTint="D8"/>
      <w:szCs w:val="21"/>
    </w:rPr>
  </w:style>
  <w:style w:type="paragraph" w:styleId="Antrat9">
    <w:name w:val="heading 9"/>
    <w:basedOn w:val="prastasis"/>
    <w:next w:val="prastasis"/>
    <w:link w:val="Antrat9Diagrama"/>
    <w:uiPriority w:val="9"/>
    <w:unhideWhenUsed/>
    <w:qFormat/>
    <w:rsid w:val="00531432"/>
    <w:pPr>
      <w:keepNext/>
      <w:keepLines/>
      <w:spacing w:before="40"/>
      <w:outlineLvl w:val="8"/>
    </w:pPr>
    <w:rPr>
      <w:rFonts w:ascii="Calibri Light" w:eastAsiaTheme="majorEastAsia" w:hAnsi="Calibri Light" w:cs="Calibri Light"/>
      <w:i/>
      <w:iCs/>
      <w:color w:val="272727" w:themeColor="text1" w:themeTint="D8"/>
      <w:szCs w:val="21"/>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
    <w:rsid w:val="00531432"/>
    <w:rPr>
      <w:rFonts w:ascii="Calibri Light" w:eastAsiaTheme="majorEastAsia" w:hAnsi="Calibri Light" w:cs="Calibri Light"/>
      <w:color w:val="1F4E79" w:themeColor="accent1" w:themeShade="80"/>
      <w:sz w:val="32"/>
      <w:szCs w:val="32"/>
    </w:rPr>
  </w:style>
  <w:style w:type="character" w:customStyle="1" w:styleId="Antrat2Diagrama">
    <w:name w:val="Antraštė 2 Diagrama"/>
    <w:basedOn w:val="Numatytasispastraiposriftas"/>
    <w:link w:val="Antrat2"/>
    <w:uiPriority w:val="9"/>
    <w:rsid w:val="00531432"/>
    <w:rPr>
      <w:rFonts w:ascii="Calibri Light" w:eastAsiaTheme="majorEastAsia" w:hAnsi="Calibri Light" w:cs="Calibri Light"/>
      <w:color w:val="1F4E79" w:themeColor="accent1" w:themeShade="80"/>
      <w:sz w:val="26"/>
      <w:szCs w:val="26"/>
    </w:rPr>
  </w:style>
  <w:style w:type="character" w:customStyle="1" w:styleId="Antrat3Diagrama">
    <w:name w:val="Antraštė 3 Diagrama"/>
    <w:basedOn w:val="Numatytasispastraiposriftas"/>
    <w:link w:val="Antrat3"/>
    <w:uiPriority w:val="9"/>
    <w:rsid w:val="00531432"/>
    <w:rPr>
      <w:rFonts w:ascii="Calibri Light" w:eastAsiaTheme="majorEastAsia" w:hAnsi="Calibri Light" w:cs="Calibri Light"/>
      <w:color w:val="1F4D78" w:themeColor="accent1" w:themeShade="7F"/>
      <w:sz w:val="24"/>
      <w:szCs w:val="24"/>
    </w:rPr>
  </w:style>
  <w:style w:type="character" w:customStyle="1" w:styleId="Antrat4Diagrama">
    <w:name w:val="Antraštė 4 Diagrama"/>
    <w:basedOn w:val="Numatytasispastraiposriftas"/>
    <w:link w:val="Antrat4"/>
    <w:uiPriority w:val="9"/>
    <w:rsid w:val="00531432"/>
    <w:rPr>
      <w:rFonts w:ascii="Calibri Light" w:eastAsiaTheme="majorEastAsia" w:hAnsi="Calibri Light" w:cs="Calibri Light"/>
      <w:i/>
      <w:iCs/>
      <w:color w:val="1F4E79" w:themeColor="accent1" w:themeShade="80"/>
    </w:rPr>
  </w:style>
  <w:style w:type="character" w:customStyle="1" w:styleId="Antrat5Diagrama">
    <w:name w:val="Antraštė 5 Diagrama"/>
    <w:basedOn w:val="Numatytasispastraiposriftas"/>
    <w:link w:val="Antrat5"/>
    <w:uiPriority w:val="9"/>
    <w:rsid w:val="00531432"/>
    <w:rPr>
      <w:rFonts w:ascii="Calibri Light" w:eastAsiaTheme="majorEastAsia" w:hAnsi="Calibri Light" w:cs="Calibri Light"/>
      <w:color w:val="1F4E79" w:themeColor="accent1" w:themeShade="80"/>
    </w:rPr>
  </w:style>
  <w:style w:type="character" w:customStyle="1" w:styleId="Antrat6Diagrama">
    <w:name w:val="Antraštė 6 Diagrama"/>
    <w:basedOn w:val="Numatytasispastraiposriftas"/>
    <w:link w:val="Antrat6"/>
    <w:uiPriority w:val="9"/>
    <w:rsid w:val="00531432"/>
    <w:rPr>
      <w:rFonts w:ascii="Calibri Light" w:eastAsiaTheme="majorEastAsia" w:hAnsi="Calibri Light" w:cs="Calibri Light"/>
      <w:color w:val="1F4D78" w:themeColor="accent1" w:themeShade="7F"/>
    </w:rPr>
  </w:style>
  <w:style w:type="character" w:customStyle="1" w:styleId="Antrat7Diagrama">
    <w:name w:val="Antraštė 7 Diagrama"/>
    <w:basedOn w:val="Numatytasispastraiposriftas"/>
    <w:link w:val="Antrat7"/>
    <w:uiPriority w:val="9"/>
    <w:rsid w:val="00531432"/>
    <w:rPr>
      <w:rFonts w:ascii="Calibri Light" w:eastAsiaTheme="majorEastAsia" w:hAnsi="Calibri Light" w:cs="Calibri Light"/>
      <w:i/>
      <w:iCs/>
      <w:color w:val="1F4D78" w:themeColor="accent1" w:themeShade="7F"/>
    </w:rPr>
  </w:style>
  <w:style w:type="character" w:customStyle="1" w:styleId="Antrat8Diagrama">
    <w:name w:val="Antraštė 8 Diagrama"/>
    <w:basedOn w:val="Numatytasispastraiposriftas"/>
    <w:link w:val="Antrat8"/>
    <w:uiPriority w:val="9"/>
    <w:rsid w:val="00531432"/>
    <w:rPr>
      <w:rFonts w:ascii="Calibri Light" w:eastAsiaTheme="majorEastAsia" w:hAnsi="Calibri Light" w:cs="Calibri Light"/>
      <w:color w:val="272727" w:themeColor="text1" w:themeTint="D8"/>
      <w:szCs w:val="21"/>
    </w:rPr>
  </w:style>
  <w:style w:type="character" w:customStyle="1" w:styleId="Antrat9Diagrama">
    <w:name w:val="Antraštė 9 Diagrama"/>
    <w:basedOn w:val="Numatytasispastraiposriftas"/>
    <w:link w:val="Antrat9"/>
    <w:uiPriority w:val="9"/>
    <w:rsid w:val="00531432"/>
    <w:rPr>
      <w:rFonts w:ascii="Calibri Light" w:eastAsiaTheme="majorEastAsia" w:hAnsi="Calibri Light" w:cs="Calibri Light"/>
      <w:i/>
      <w:iCs/>
      <w:color w:val="272727" w:themeColor="text1" w:themeTint="D8"/>
      <w:szCs w:val="21"/>
    </w:rPr>
  </w:style>
  <w:style w:type="paragraph" w:styleId="Pavadinimas">
    <w:name w:val="Title"/>
    <w:basedOn w:val="prastasis"/>
    <w:next w:val="prastasis"/>
    <w:link w:val="PavadinimasDiagrama"/>
    <w:uiPriority w:val="10"/>
    <w:qFormat/>
    <w:rsid w:val="00531432"/>
    <w:pPr>
      <w:contextualSpacing/>
    </w:pPr>
    <w:rPr>
      <w:rFonts w:ascii="Calibri Light" w:eastAsiaTheme="majorEastAsia" w:hAnsi="Calibri Light" w:cs="Calibri Light"/>
      <w:spacing w:val="-10"/>
      <w:kern w:val="28"/>
      <w:sz w:val="56"/>
      <w:szCs w:val="56"/>
    </w:rPr>
  </w:style>
  <w:style w:type="character" w:customStyle="1" w:styleId="PavadinimasDiagrama">
    <w:name w:val="Pavadinimas Diagrama"/>
    <w:basedOn w:val="Numatytasispastraiposriftas"/>
    <w:link w:val="Pavadinimas"/>
    <w:uiPriority w:val="10"/>
    <w:rsid w:val="00531432"/>
    <w:rPr>
      <w:rFonts w:ascii="Calibri Light" w:eastAsiaTheme="majorEastAsia" w:hAnsi="Calibri Light" w:cs="Calibri Light"/>
      <w:spacing w:val="-10"/>
      <w:kern w:val="28"/>
      <w:sz w:val="56"/>
      <w:szCs w:val="56"/>
    </w:rPr>
  </w:style>
  <w:style w:type="paragraph" w:styleId="Paantrat">
    <w:name w:val="Subtitle"/>
    <w:basedOn w:val="prastasis"/>
    <w:next w:val="prastasis"/>
    <w:link w:val="PaantratDiagrama"/>
    <w:uiPriority w:val="11"/>
    <w:qFormat/>
    <w:rsid w:val="00531432"/>
    <w:pPr>
      <w:numPr>
        <w:ilvl w:val="1"/>
      </w:numPr>
    </w:pPr>
    <w:rPr>
      <w:rFonts w:eastAsiaTheme="minorEastAsia"/>
      <w:color w:val="5A5A5A" w:themeColor="text1" w:themeTint="A5"/>
      <w:spacing w:val="15"/>
    </w:rPr>
  </w:style>
  <w:style w:type="character" w:customStyle="1" w:styleId="PaantratDiagrama">
    <w:name w:val="Paantraštė Diagrama"/>
    <w:basedOn w:val="Numatytasispastraiposriftas"/>
    <w:link w:val="Paantrat"/>
    <w:uiPriority w:val="11"/>
    <w:rsid w:val="00531432"/>
    <w:rPr>
      <w:rFonts w:ascii="Calibri" w:eastAsiaTheme="minorEastAsia" w:hAnsi="Calibri" w:cs="Calibri"/>
      <w:color w:val="5A5A5A" w:themeColor="text1" w:themeTint="A5"/>
      <w:spacing w:val="15"/>
    </w:rPr>
  </w:style>
  <w:style w:type="character" w:styleId="Nerykuspabraukimas">
    <w:name w:val="Subtle Emphasis"/>
    <w:basedOn w:val="Numatytasispastraiposriftas"/>
    <w:uiPriority w:val="19"/>
    <w:qFormat/>
    <w:rsid w:val="00531432"/>
    <w:rPr>
      <w:rFonts w:ascii="Calibri" w:hAnsi="Calibri" w:cs="Calibri"/>
      <w:i/>
      <w:iCs/>
      <w:color w:val="404040" w:themeColor="text1" w:themeTint="BF"/>
    </w:rPr>
  </w:style>
  <w:style w:type="character" w:styleId="Emfaz">
    <w:name w:val="Emphasis"/>
    <w:basedOn w:val="Numatytasispastraiposriftas"/>
    <w:uiPriority w:val="20"/>
    <w:qFormat/>
    <w:rsid w:val="00531432"/>
    <w:rPr>
      <w:rFonts w:ascii="Calibri" w:hAnsi="Calibri" w:cs="Calibri"/>
      <w:i/>
      <w:iCs/>
    </w:rPr>
  </w:style>
  <w:style w:type="character" w:styleId="Rykuspabraukimas">
    <w:name w:val="Intense Emphasis"/>
    <w:basedOn w:val="Numatytasispastraiposriftas"/>
    <w:uiPriority w:val="21"/>
    <w:qFormat/>
    <w:rsid w:val="00531432"/>
    <w:rPr>
      <w:rFonts w:ascii="Calibri" w:hAnsi="Calibri" w:cs="Calibri"/>
      <w:i/>
      <w:iCs/>
      <w:color w:val="1F4E79" w:themeColor="accent1" w:themeShade="80"/>
    </w:rPr>
  </w:style>
  <w:style w:type="character" w:styleId="Grietas">
    <w:name w:val="Strong"/>
    <w:basedOn w:val="Numatytasispastraiposriftas"/>
    <w:uiPriority w:val="22"/>
    <w:qFormat/>
    <w:rsid w:val="00531432"/>
    <w:rPr>
      <w:rFonts w:ascii="Calibri" w:hAnsi="Calibri" w:cs="Calibri"/>
      <w:b/>
      <w:bCs/>
    </w:rPr>
  </w:style>
  <w:style w:type="paragraph" w:styleId="Citata">
    <w:name w:val="Quote"/>
    <w:basedOn w:val="prastasis"/>
    <w:next w:val="prastasis"/>
    <w:link w:val="CitataDiagrama"/>
    <w:uiPriority w:val="29"/>
    <w:qFormat/>
    <w:rsid w:val="00531432"/>
    <w:pPr>
      <w:spacing w:before="200"/>
      <w:ind w:left="864" w:right="864"/>
      <w:jc w:val="center"/>
    </w:pPr>
    <w:rPr>
      <w:i/>
      <w:iCs/>
      <w:color w:val="404040" w:themeColor="text1" w:themeTint="BF"/>
    </w:rPr>
  </w:style>
  <w:style w:type="character" w:customStyle="1" w:styleId="CitataDiagrama">
    <w:name w:val="Citata Diagrama"/>
    <w:basedOn w:val="Numatytasispastraiposriftas"/>
    <w:link w:val="Citata"/>
    <w:uiPriority w:val="29"/>
    <w:rsid w:val="00531432"/>
    <w:rPr>
      <w:rFonts w:ascii="Calibri" w:hAnsi="Calibri" w:cs="Calibri"/>
      <w:i/>
      <w:iCs/>
      <w:color w:val="404040" w:themeColor="text1" w:themeTint="BF"/>
    </w:rPr>
  </w:style>
  <w:style w:type="paragraph" w:styleId="Iskirtacitata">
    <w:name w:val="Intense Quote"/>
    <w:basedOn w:val="prastasis"/>
    <w:next w:val="prastasis"/>
    <w:link w:val="IskirtacitataDiagrama"/>
    <w:uiPriority w:val="30"/>
    <w:qFormat/>
    <w:rsid w:val="00531432"/>
    <w:pPr>
      <w:pBdr>
        <w:top w:val="single" w:sz="4" w:space="10" w:color="1F4E79" w:themeColor="accent1" w:themeShade="80"/>
        <w:bottom w:val="single" w:sz="4" w:space="10" w:color="1F4E79" w:themeColor="accent1" w:themeShade="80"/>
      </w:pBdr>
      <w:spacing w:before="360" w:after="360"/>
      <w:ind w:left="864" w:right="864"/>
      <w:jc w:val="center"/>
    </w:pPr>
    <w:rPr>
      <w:i/>
      <w:iCs/>
      <w:color w:val="1F4E79" w:themeColor="accent1" w:themeShade="80"/>
    </w:rPr>
  </w:style>
  <w:style w:type="character" w:customStyle="1" w:styleId="IskirtacitataDiagrama">
    <w:name w:val="Išskirta citata Diagrama"/>
    <w:basedOn w:val="Numatytasispastraiposriftas"/>
    <w:link w:val="Iskirtacitata"/>
    <w:uiPriority w:val="30"/>
    <w:rsid w:val="00531432"/>
    <w:rPr>
      <w:rFonts w:ascii="Calibri" w:hAnsi="Calibri" w:cs="Calibri"/>
      <w:i/>
      <w:iCs/>
      <w:color w:val="1F4E79" w:themeColor="accent1" w:themeShade="80"/>
    </w:rPr>
  </w:style>
  <w:style w:type="character" w:styleId="Nerykinuoroda">
    <w:name w:val="Subtle Reference"/>
    <w:basedOn w:val="Numatytasispastraiposriftas"/>
    <w:uiPriority w:val="31"/>
    <w:qFormat/>
    <w:rsid w:val="00531432"/>
    <w:rPr>
      <w:rFonts w:ascii="Calibri" w:hAnsi="Calibri" w:cs="Calibri"/>
      <w:smallCaps/>
      <w:color w:val="5A5A5A" w:themeColor="text1" w:themeTint="A5"/>
    </w:rPr>
  </w:style>
  <w:style w:type="character" w:styleId="Rykinuoroda">
    <w:name w:val="Intense Reference"/>
    <w:basedOn w:val="Numatytasispastraiposriftas"/>
    <w:uiPriority w:val="32"/>
    <w:qFormat/>
    <w:rsid w:val="00531432"/>
    <w:rPr>
      <w:rFonts w:ascii="Calibri" w:hAnsi="Calibri" w:cs="Calibri"/>
      <w:b/>
      <w:bCs/>
      <w:caps w:val="0"/>
      <w:smallCaps/>
      <w:color w:val="1F4E79" w:themeColor="accent1" w:themeShade="80"/>
      <w:spacing w:val="5"/>
    </w:rPr>
  </w:style>
  <w:style w:type="character" w:styleId="Knygospavadinimas">
    <w:name w:val="Book Title"/>
    <w:basedOn w:val="Numatytasispastraiposriftas"/>
    <w:uiPriority w:val="33"/>
    <w:qFormat/>
    <w:rsid w:val="00531432"/>
    <w:rPr>
      <w:rFonts w:ascii="Calibri" w:hAnsi="Calibri" w:cs="Calibri"/>
      <w:b/>
      <w:bCs/>
      <w:i/>
      <w:iCs/>
      <w:spacing w:val="5"/>
    </w:rPr>
  </w:style>
  <w:style w:type="character" w:styleId="Hipersaitas">
    <w:name w:val="Hyperlink"/>
    <w:basedOn w:val="Numatytasispastraiposriftas"/>
    <w:uiPriority w:val="99"/>
    <w:unhideWhenUsed/>
    <w:rsid w:val="00531432"/>
    <w:rPr>
      <w:rFonts w:ascii="Calibri" w:hAnsi="Calibri" w:cs="Calibri"/>
      <w:color w:val="1F4E79" w:themeColor="accent1" w:themeShade="80"/>
      <w:u w:val="single"/>
    </w:rPr>
  </w:style>
  <w:style w:type="character" w:styleId="Perirtashipersaitas">
    <w:name w:val="FollowedHyperlink"/>
    <w:basedOn w:val="Numatytasispastraiposriftas"/>
    <w:uiPriority w:val="99"/>
    <w:unhideWhenUsed/>
    <w:rsid w:val="00531432"/>
    <w:rPr>
      <w:rFonts w:ascii="Calibri" w:hAnsi="Calibri" w:cs="Calibri"/>
      <w:color w:val="954F72" w:themeColor="followedHyperlink"/>
      <w:u w:val="single"/>
    </w:rPr>
  </w:style>
  <w:style w:type="paragraph" w:styleId="Antrat">
    <w:name w:val="caption"/>
    <w:basedOn w:val="prastasis"/>
    <w:next w:val="prastasis"/>
    <w:uiPriority w:val="35"/>
    <w:unhideWhenUsed/>
    <w:qFormat/>
    <w:rsid w:val="00531432"/>
    <w:pPr>
      <w:spacing w:after="200"/>
    </w:pPr>
    <w:rPr>
      <w:i/>
      <w:iCs/>
      <w:color w:val="44546A" w:themeColor="text2"/>
      <w:szCs w:val="18"/>
    </w:rPr>
  </w:style>
  <w:style w:type="paragraph" w:styleId="Debesliotekstas">
    <w:name w:val="Balloon Text"/>
    <w:basedOn w:val="prastasis"/>
    <w:link w:val="DebesliotekstasDiagrama"/>
    <w:uiPriority w:val="99"/>
    <w:semiHidden/>
    <w:unhideWhenUsed/>
    <w:rsid w:val="00531432"/>
    <w:rPr>
      <w:rFonts w:ascii="Segoe UI" w:hAnsi="Segoe UI" w:cs="Segoe UI"/>
      <w:szCs w:val="18"/>
    </w:rPr>
  </w:style>
  <w:style w:type="character" w:customStyle="1" w:styleId="DebesliotekstasDiagrama">
    <w:name w:val="Debesėlio tekstas Diagrama"/>
    <w:basedOn w:val="Numatytasispastraiposriftas"/>
    <w:link w:val="Debesliotekstas"/>
    <w:uiPriority w:val="99"/>
    <w:semiHidden/>
    <w:rsid w:val="00531432"/>
    <w:rPr>
      <w:rFonts w:ascii="Segoe UI" w:hAnsi="Segoe UI" w:cs="Segoe UI"/>
      <w:szCs w:val="18"/>
    </w:rPr>
  </w:style>
  <w:style w:type="paragraph" w:styleId="Tekstoblokas">
    <w:name w:val="Block Text"/>
    <w:basedOn w:val="prastasis"/>
    <w:uiPriority w:val="99"/>
    <w:semiHidden/>
    <w:unhideWhenUsed/>
    <w:rsid w:val="00531432"/>
    <w:pPr>
      <w:pBdr>
        <w:top w:val="single" w:sz="2" w:space="10" w:color="5B9BD5" w:themeColor="accent1" w:shadow="1" w:frame="1"/>
        <w:left w:val="single" w:sz="2" w:space="10" w:color="5B9BD5" w:themeColor="accent1" w:shadow="1" w:frame="1"/>
        <w:bottom w:val="single" w:sz="2" w:space="10" w:color="5B9BD5" w:themeColor="accent1" w:shadow="1" w:frame="1"/>
        <w:right w:val="single" w:sz="2" w:space="10" w:color="5B9BD5" w:themeColor="accent1" w:shadow="1" w:frame="1"/>
      </w:pBdr>
      <w:ind w:left="1152" w:right="1152"/>
    </w:pPr>
    <w:rPr>
      <w:rFonts w:eastAsiaTheme="minorEastAsia"/>
      <w:i/>
      <w:iCs/>
      <w:color w:val="1F4E79" w:themeColor="accent1" w:themeShade="80"/>
    </w:rPr>
  </w:style>
  <w:style w:type="paragraph" w:styleId="Pagrindinistekstas3">
    <w:name w:val="Body Text 3"/>
    <w:basedOn w:val="prastasis"/>
    <w:link w:val="Pagrindinistekstas3Diagrama"/>
    <w:uiPriority w:val="99"/>
    <w:semiHidden/>
    <w:unhideWhenUsed/>
    <w:rsid w:val="00531432"/>
    <w:pPr>
      <w:spacing w:after="120"/>
    </w:pPr>
    <w:rPr>
      <w:szCs w:val="16"/>
    </w:rPr>
  </w:style>
  <w:style w:type="character" w:customStyle="1" w:styleId="Pagrindinistekstas3Diagrama">
    <w:name w:val="Pagrindinis tekstas 3 Diagrama"/>
    <w:basedOn w:val="Numatytasispastraiposriftas"/>
    <w:link w:val="Pagrindinistekstas3"/>
    <w:uiPriority w:val="99"/>
    <w:semiHidden/>
    <w:rsid w:val="00531432"/>
    <w:rPr>
      <w:rFonts w:ascii="Calibri" w:hAnsi="Calibri" w:cs="Calibri"/>
      <w:szCs w:val="16"/>
    </w:rPr>
  </w:style>
  <w:style w:type="paragraph" w:styleId="Pagrindiniotekstotrauka3">
    <w:name w:val="Body Text Indent 3"/>
    <w:basedOn w:val="prastasis"/>
    <w:link w:val="Pagrindiniotekstotrauka3Diagrama"/>
    <w:uiPriority w:val="99"/>
    <w:semiHidden/>
    <w:unhideWhenUsed/>
    <w:rsid w:val="00531432"/>
    <w:pPr>
      <w:spacing w:after="120"/>
      <w:ind w:left="360"/>
    </w:pPr>
    <w:rPr>
      <w:szCs w:val="16"/>
    </w:rPr>
  </w:style>
  <w:style w:type="character" w:customStyle="1" w:styleId="Pagrindiniotekstotrauka3Diagrama">
    <w:name w:val="Pagrindinio teksto įtrauka 3 Diagrama"/>
    <w:basedOn w:val="Numatytasispastraiposriftas"/>
    <w:link w:val="Pagrindiniotekstotrauka3"/>
    <w:uiPriority w:val="99"/>
    <w:semiHidden/>
    <w:rsid w:val="00531432"/>
    <w:rPr>
      <w:rFonts w:ascii="Calibri" w:hAnsi="Calibri" w:cs="Calibri"/>
      <w:szCs w:val="16"/>
    </w:rPr>
  </w:style>
  <w:style w:type="character" w:styleId="Komentaronuoroda">
    <w:name w:val="annotation reference"/>
    <w:basedOn w:val="Numatytasispastraiposriftas"/>
    <w:uiPriority w:val="99"/>
    <w:semiHidden/>
    <w:unhideWhenUsed/>
    <w:rsid w:val="00531432"/>
    <w:rPr>
      <w:rFonts w:ascii="Calibri" w:hAnsi="Calibri" w:cs="Calibri"/>
      <w:sz w:val="22"/>
      <w:szCs w:val="16"/>
    </w:rPr>
  </w:style>
  <w:style w:type="paragraph" w:styleId="Komentarotekstas">
    <w:name w:val="annotation text"/>
    <w:basedOn w:val="prastasis"/>
    <w:link w:val="KomentarotekstasDiagrama"/>
    <w:uiPriority w:val="99"/>
    <w:semiHidden/>
    <w:unhideWhenUsed/>
    <w:rsid w:val="00531432"/>
    <w:rPr>
      <w:szCs w:val="20"/>
    </w:rPr>
  </w:style>
  <w:style w:type="character" w:customStyle="1" w:styleId="KomentarotekstasDiagrama">
    <w:name w:val="Komentaro tekstas Diagrama"/>
    <w:basedOn w:val="Numatytasispastraiposriftas"/>
    <w:link w:val="Komentarotekstas"/>
    <w:uiPriority w:val="99"/>
    <w:semiHidden/>
    <w:rsid w:val="00531432"/>
    <w:rPr>
      <w:rFonts w:ascii="Calibri" w:hAnsi="Calibri" w:cs="Calibri"/>
      <w:szCs w:val="20"/>
    </w:rPr>
  </w:style>
  <w:style w:type="paragraph" w:styleId="Komentarotema">
    <w:name w:val="annotation subject"/>
    <w:basedOn w:val="Komentarotekstas"/>
    <w:next w:val="Komentarotekstas"/>
    <w:link w:val="KomentarotemaDiagrama"/>
    <w:uiPriority w:val="99"/>
    <w:semiHidden/>
    <w:unhideWhenUsed/>
    <w:rsid w:val="00531432"/>
    <w:rPr>
      <w:b/>
      <w:bCs/>
    </w:rPr>
  </w:style>
  <w:style w:type="character" w:customStyle="1" w:styleId="KomentarotemaDiagrama">
    <w:name w:val="Komentaro tema Diagrama"/>
    <w:basedOn w:val="KomentarotekstasDiagrama"/>
    <w:link w:val="Komentarotema"/>
    <w:uiPriority w:val="99"/>
    <w:semiHidden/>
    <w:rsid w:val="00531432"/>
    <w:rPr>
      <w:rFonts w:ascii="Calibri" w:hAnsi="Calibri" w:cs="Calibri"/>
      <w:b/>
      <w:bCs/>
      <w:szCs w:val="20"/>
    </w:rPr>
  </w:style>
  <w:style w:type="paragraph" w:styleId="Dokumentostruktra">
    <w:name w:val="Document Map"/>
    <w:basedOn w:val="prastasis"/>
    <w:link w:val="DokumentostruktraDiagrama"/>
    <w:uiPriority w:val="99"/>
    <w:semiHidden/>
    <w:unhideWhenUsed/>
    <w:rsid w:val="00531432"/>
    <w:rPr>
      <w:rFonts w:ascii="Segoe UI" w:hAnsi="Segoe UI" w:cs="Segoe UI"/>
      <w:szCs w:val="16"/>
    </w:rPr>
  </w:style>
  <w:style w:type="character" w:customStyle="1" w:styleId="DokumentostruktraDiagrama">
    <w:name w:val="Dokumento struktūra Diagrama"/>
    <w:basedOn w:val="Numatytasispastraiposriftas"/>
    <w:link w:val="Dokumentostruktra"/>
    <w:uiPriority w:val="99"/>
    <w:semiHidden/>
    <w:rsid w:val="00531432"/>
    <w:rPr>
      <w:rFonts w:ascii="Segoe UI" w:hAnsi="Segoe UI" w:cs="Segoe UI"/>
      <w:szCs w:val="16"/>
    </w:rPr>
  </w:style>
  <w:style w:type="paragraph" w:styleId="Dokumentoinaostekstas">
    <w:name w:val="endnote text"/>
    <w:basedOn w:val="prastasis"/>
    <w:link w:val="DokumentoinaostekstasDiagrama"/>
    <w:uiPriority w:val="99"/>
    <w:semiHidden/>
    <w:unhideWhenUsed/>
    <w:rsid w:val="00531432"/>
    <w:rPr>
      <w:szCs w:val="20"/>
    </w:rPr>
  </w:style>
  <w:style w:type="character" w:customStyle="1" w:styleId="DokumentoinaostekstasDiagrama">
    <w:name w:val="Dokumento išnašos tekstas Diagrama"/>
    <w:basedOn w:val="Numatytasispastraiposriftas"/>
    <w:link w:val="Dokumentoinaostekstas"/>
    <w:uiPriority w:val="99"/>
    <w:semiHidden/>
    <w:rsid w:val="00531432"/>
    <w:rPr>
      <w:rFonts w:ascii="Calibri" w:hAnsi="Calibri" w:cs="Calibri"/>
      <w:szCs w:val="20"/>
    </w:rPr>
  </w:style>
  <w:style w:type="paragraph" w:styleId="Vokoatgalinisadresas">
    <w:name w:val="envelope return"/>
    <w:basedOn w:val="prastasis"/>
    <w:uiPriority w:val="99"/>
    <w:semiHidden/>
    <w:unhideWhenUsed/>
    <w:rsid w:val="00531432"/>
    <w:rPr>
      <w:rFonts w:ascii="Calibri Light" w:eastAsiaTheme="majorEastAsia" w:hAnsi="Calibri Light" w:cs="Calibri Light"/>
      <w:szCs w:val="20"/>
    </w:rPr>
  </w:style>
  <w:style w:type="paragraph" w:styleId="Puslapioinaostekstas">
    <w:name w:val="footnote text"/>
    <w:basedOn w:val="prastasis"/>
    <w:link w:val="PuslapioinaostekstasDiagrama"/>
    <w:uiPriority w:val="99"/>
    <w:semiHidden/>
    <w:unhideWhenUsed/>
    <w:rsid w:val="00531432"/>
    <w:rPr>
      <w:szCs w:val="20"/>
    </w:rPr>
  </w:style>
  <w:style w:type="character" w:customStyle="1" w:styleId="PuslapioinaostekstasDiagrama">
    <w:name w:val="Puslapio išnašos tekstas Diagrama"/>
    <w:basedOn w:val="Numatytasispastraiposriftas"/>
    <w:link w:val="Puslapioinaostekstas"/>
    <w:uiPriority w:val="99"/>
    <w:semiHidden/>
    <w:rsid w:val="00531432"/>
    <w:rPr>
      <w:rFonts w:ascii="Calibri" w:hAnsi="Calibri" w:cs="Calibri"/>
      <w:szCs w:val="20"/>
    </w:rPr>
  </w:style>
  <w:style w:type="character" w:styleId="HTMLkodas">
    <w:name w:val="HTML Code"/>
    <w:basedOn w:val="Numatytasispastraiposriftas"/>
    <w:uiPriority w:val="99"/>
    <w:semiHidden/>
    <w:unhideWhenUsed/>
    <w:rsid w:val="00531432"/>
    <w:rPr>
      <w:rFonts w:ascii="Consolas" w:hAnsi="Consolas" w:cs="Calibri"/>
      <w:sz w:val="22"/>
      <w:szCs w:val="20"/>
    </w:rPr>
  </w:style>
  <w:style w:type="character" w:styleId="HTMLklaviatra">
    <w:name w:val="HTML Keyboard"/>
    <w:basedOn w:val="Numatytasispastraiposriftas"/>
    <w:uiPriority w:val="99"/>
    <w:semiHidden/>
    <w:unhideWhenUsed/>
    <w:rsid w:val="00531432"/>
    <w:rPr>
      <w:rFonts w:ascii="Consolas" w:hAnsi="Consolas" w:cs="Calibri"/>
      <w:sz w:val="22"/>
      <w:szCs w:val="20"/>
    </w:rPr>
  </w:style>
  <w:style w:type="paragraph" w:styleId="HTMLiankstoformatuotas">
    <w:name w:val="HTML Preformatted"/>
    <w:basedOn w:val="prastasis"/>
    <w:link w:val="HTMLiankstoformatuotasDiagrama"/>
    <w:uiPriority w:val="99"/>
    <w:semiHidden/>
    <w:unhideWhenUsed/>
    <w:rsid w:val="00531432"/>
    <w:rPr>
      <w:rFonts w:ascii="Consolas" w:hAnsi="Consolas"/>
      <w:szCs w:val="20"/>
    </w:rPr>
  </w:style>
  <w:style w:type="character" w:customStyle="1" w:styleId="HTMLiankstoformatuotasDiagrama">
    <w:name w:val="HTML iš anksto formatuotas Diagrama"/>
    <w:basedOn w:val="Numatytasispastraiposriftas"/>
    <w:link w:val="HTMLiankstoformatuotas"/>
    <w:uiPriority w:val="99"/>
    <w:semiHidden/>
    <w:rsid w:val="00531432"/>
    <w:rPr>
      <w:rFonts w:ascii="Consolas" w:hAnsi="Consolas" w:cs="Calibri"/>
      <w:szCs w:val="20"/>
    </w:rPr>
  </w:style>
  <w:style w:type="character" w:styleId="HTMLspausdinimomainl">
    <w:name w:val="HTML Typewriter"/>
    <w:basedOn w:val="Numatytasispastraiposriftas"/>
    <w:uiPriority w:val="99"/>
    <w:semiHidden/>
    <w:unhideWhenUsed/>
    <w:rsid w:val="00531432"/>
    <w:rPr>
      <w:rFonts w:ascii="Consolas" w:hAnsi="Consolas" w:cs="Calibri"/>
      <w:sz w:val="22"/>
      <w:szCs w:val="20"/>
    </w:rPr>
  </w:style>
  <w:style w:type="paragraph" w:styleId="Makrokomandostekstas">
    <w:name w:val="macro"/>
    <w:link w:val="MakrokomandostekstasDiagrama"/>
    <w:uiPriority w:val="99"/>
    <w:semiHidden/>
    <w:unhideWhenUsed/>
    <w:rsid w:val="00531432"/>
    <w:pPr>
      <w:tabs>
        <w:tab w:val="left" w:pos="480"/>
        <w:tab w:val="left" w:pos="960"/>
        <w:tab w:val="left" w:pos="1440"/>
        <w:tab w:val="left" w:pos="1920"/>
        <w:tab w:val="left" w:pos="2400"/>
        <w:tab w:val="left" w:pos="2880"/>
        <w:tab w:val="left" w:pos="3360"/>
        <w:tab w:val="left" w:pos="3840"/>
        <w:tab w:val="left" w:pos="4320"/>
      </w:tabs>
    </w:pPr>
    <w:rPr>
      <w:rFonts w:ascii="Consolas" w:hAnsi="Consolas" w:cs="Calibri"/>
      <w:szCs w:val="20"/>
    </w:rPr>
  </w:style>
  <w:style w:type="character" w:customStyle="1" w:styleId="MakrokomandostekstasDiagrama">
    <w:name w:val="Makrokomandos tekstas Diagrama"/>
    <w:basedOn w:val="Numatytasispastraiposriftas"/>
    <w:link w:val="Makrokomandostekstas"/>
    <w:uiPriority w:val="99"/>
    <w:semiHidden/>
    <w:rsid w:val="00531432"/>
    <w:rPr>
      <w:rFonts w:ascii="Consolas" w:hAnsi="Consolas" w:cs="Calibri"/>
      <w:szCs w:val="20"/>
    </w:rPr>
  </w:style>
  <w:style w:type="paragraph" w:styleId="Paprastasistekstas">
    <w:name w:val="Plain Text"/>
    <w:basedOn w:val="prastasis"/>
    <w:link w:val="PaprastasistekstasDiagrama"/>
    <w:uiPriority w:val="99"/>
    <w:semiHidden/>
    <w:unhideWhenUsed/>
    <w:rsid w:val="00531432"/>
    <w:rPr>
      <w:rFonts w:ascii="Consolas" w:hAnsi="Consolas"/>
      <w:szCs w:val="21"/>
    </w:rPr>
  </w:style>
  <w:style w:type="character" w:customStyle="1" w:styleId="PaprastasistekstasDiagrama">
    <w:name w:val="Paprastasis tekstas Diagrama"/>
    <w:basedOn w:val="Numatytasispastraiposriftas"/>
    <w:link w:val="Paprastasistekstas"/>
    <w:uiPriority w:val="99"/>
    <w:semiHidden/>
    <w:rsid w:val="00531432"/>
    <w:rPr>
      <w:rFonts w:ascii="Consolas" w:hAnsi="Consolas" w:cs="Calibri"/>
      <w:szCs w:val="21"/>
    </w:rPr>
  </w:style>
  <w:style w:type="character" w:styleId="Vietosrezervavimoenklotekstas">
    <w:name w:val="Placeholder Text"/>
    <w:basedOn w:val="Numatytasispastraiposriftas"/>
    <w:uiPriority w:val="99"/>
    <w:semiHidden/>
    <w:rsid w:val="00531432"/>
    <w:rPr>
      <w:rFonts w:ascii="Calibri" w:hAnsi="Calibri" w:cs="Calibri"/>
      <w:color w:val="3B3838" w:themeColor="background2" w:themeShade="40"/>
    </w:rPr>
  </w:style>
  <w:style w:type="paragraph" w:styleId="Antrats">
    <w:name w:val="header"/>
    <w:basedOn w:val="prastasis"/>
    <w:link w:val="AntratsDiagrama"/>
    <w:uiPriority w:val="99"/>
    <w:unhideWhenUsed/>
    <w:rsid w:val="00531432"/>
  </w:style>
  <w:style w:type="character" w:customStyle="1" w:styleId="AntratsDiagrama">
    <w:name w:val="Antraštės Diagrama"/>
    <w:basedOn w:val="Numatytasispastraiposriftas"/>
    <w:link w:val="Antrats"/>
    <w:uiPriority w:val="99"/>
    <w:rsid w:val="00531432"/>
    <w:rPr>
      <w:rFonts w:ascii="Calibri" w:hAnsi="Calibri" w:cs="Calibri"/>
    </w:rPr>
  </w:style>
  <w:style w:type="paragraph" w:styleId="Porat">
    <w:name w:val="footer"/>
    <w:basedOn w:val="prastasis"/>
    <w:link w:val="PoratDiagrama"/>
    <w:uiPriority w:val="99"/>
    <w:unhideWhenUsed/>
    <w:rsid w:val="00531432"/>
  </w:style>
  <w:style w:type="character" w:customStyle="1" w:styleId="PoratDiagrama">
    <w:name w:val="Poraštė Diagrama"/>
    <w:basedOn w:val="Numatytasispastraiposriftas"/>
    <w:link w:val="Porat"/>
    <w:uiPriority w:val="99"/>
    <w:rsid w:val="00531432"/>
    <w:rPr>
      <w:rFonts w:ascii="Calibri" w:hAnsi="Calibri" w:cs="Calibri"/>
    </w:rPr>
  </w:style>
  <w:style w:type="paragraph" w:styleId="Turinys9">
    <w:name w:val="toc 9"/>
    <w:basedOn w:val="prastasis"/>
    <w:next w:val="prastasis"/>
    <w:autoRedefine/>
    <w:uiPriority w:val="39"/>
    <w:semiHidden/>
    <w:unhideWhenUsed/>
    <w:rsid w:val="00531432"/>
    <w:pPr>
      <w:spacing w:after="120"/>
      <w:ind w:left="1757"/>
    </w:pPr>
  </w:style>
  <w:style w:type="character" w:styleId="Paminjimas">
    <w:name w:val="Mention"/>
    <w:basedOn w:val="Numatytasispastraiposriftas"/>
    <w:uiPriority w:val="99"/>
    <w:semiHidden/>
    <w:unhideWhenUsed/>
    <w:rsid w:val="00531432"/>
    <w:rPr>
      <w:rFonts w:ascii="Calibri" w:hAnsi="Calibri" w:cs="Calibri"/>
      <w:color w:val="2B579A"/>
      <w:shd w:val="clear" w:color="auto" w:fill="E1DFDD"/>
    </w:rPr>
  </w:style>
  <w:style w:type="numbering" w:styleId="111111">
    <w:name w:val="Outline List 2"/>
    <w:basedOn w:val="Sraonra"/>
    <w:uiPriority w:val="99"/>
    <w:semiHidden/>
    <w:unhideWhenUsed/>
    <w:rsid w:val="00531432"/>
    <w:pPr>
      <w:numPr>
        <w:numId w:val="24"/>
      </w:numPr>
    </w:pPr>
  </w:style>
  <w:style w:type="numbering" w:styleId="1ai">
    <w:name w:val="Outline List 1"/>
    <w:basedOn w:val="Sraonra"/>
    <w:uiPriority w:val="99"/>
    <w:semiHidden/>
    <w:unhideWhenUsed/>
    <w:rsid w:val="00531432"/>
    <w:pPr>
      <w:numPr>
        <w:numId w:val="25"/>
      </w:numPr>
    </w:pPr>
  </w:style>
  <w:style w:type="character" w:styleId="HTMLkintamasis">
    <w:name w:val="HTML Variable"/>
    <w:basedOn w:val="Numatytasispastraiposriftas"/>
    <w:uiPriority w:val="99"/>
    <w:semiHidden/>
    <w:unhideWhenUsed/>
    <w:rsid w:val="00531432"/>
    <w:rPr>
      <w:rFonts w:ascii="Calibri" w:hAnsi="Calibri" w:cs="Calibri"/>
      <w:i/>
      <w:iCs/>
    </w:rPr>
  </w:style>
  <w:style w:type="paragraph" w:styleId="HTMLadresas">
    <w:name w:val="HTML Address"/>
    <w:basedOn w:val="prastasis"/>
    <w:link w:val="HTMLadresasDiagrama"/>
    <w:uiPriority w:val="99"/>
    <w:semiHidden/>
    <w:unhideWhenUsed/>
    <w:rsid w:val="00531432"/>
    <w:rPr>
      <w:i/>
      <w:iCs/>
    </w:rPr>
  </w:style>
  <w:style w:type="character" w:customStyle="1" w:styleId="HTMLadresasDiagrama">
    <w:name w:val="HTML adresas Diagrama"/>
    <w:basedOn w:val="Numatytasispastraiposriftas"/>
    <w:link w:val="HTMLadresas"/>
    <w:uiPriority w:val="99"/>
    <w:semiHidden/>
    <w:rsid w:val="00531432"/>
    <w:rPr>
      <w:rFonts w:ascii="Calibri" w:hAnsi="Calibri" w:cs="Calibri"/>
      <w:i/>
      <w:iCs/>
    </w:rPr>
  </w:style>
  <w:style w:type="character" w:styleId="HTMLapibrimas">
    <w:name w:val="HTML Definition"/>
    <w:basedOn w:val="Numatytasispastraiposriftas"/>
    <w:uiPriority w:val="99"/>
    <w:semiHidden/>
    <w:unhideWhenUsed/>
    <w:rsid w:val="00531432"/>
    <w:rPr>
      <w:rFonts w:ascii="Calibri" w:hAnsi="Calibri" w:cs="Calibri"/>
      <w:i/>
      <w:iCs/>
    </w:rPr>
  </w:style>
  <w:style w:type="character" w:styleId="HTMLcitata">
    <w:name w:val="HTML Cite"/>
    <w:basedOn w:val="Numatytasispastraiposriftas"/>
    <w:uiPriority w:val="99"/>
    <w:semiHidden/>
    <w:unhideWhenUsed/>
    <w:rsid w:val="00531432"/>
    <w:rPr>
      <w:rFonts w:ascii="Calibri" w:hAnsi="Calibri" w:cs="Calibri"/>
      <w:i/>
      <w:iCs/>
    </w:rPr>
  </w:style>
  <w:style w:type="character" w:styleId="HTMLpavyzdys">
    <w:name w:val="HTML Sample"/>
    <w:basedOn w:val="Numatytasispastraiposriftas"/>
    <w:uiPriority w:val="99"/>
    <w:semiHidden/>
    <w:unhideWhenUsed/>
    <w:rsid w:val="00531432"/>
    <w:rPr>
      <w:rFonts w:ascii="Consolas" w:hAnsi="Consolas" w:cs="Calibri"/>
      <w:sz w:val="24"/>
      <w:szCs w:val="24"/>
    </w:rPr>
  </w:style>
  <w:style w:type="character" w:styleId="HTMLakronimas">
    <w:name w:val="HTML Acronym"/>
    <w:basedOn w:val="Numatytasispastraiposriftas"/>
    <w:uiPriority w:val="99"/>
    <w:semiHidden/>
    <w:unhideWhenUsed/>
    <w:rsid w:val="00531432"/>
    <w:rPr>
      <w:rFonts w:ascii="Calibri" w:hAnsi="Calibri" w:cs="Calibri"/>
    </w:rPr>
  </w:style>
  <w:style w:type="paragraph" w:styleId="Turinys1">
    <w:name w:val="toc 1"/>
    <w:basedOn w:val="prastasis"/>
    <w:next w:val="prastasis"/>
    <w:autoRedefine/>
    <w:uiPriority w:val="39"/>
    <w:semiHidden/>
    <w:unhideWhenUsed/>
    <w:rsid w:val="00531432"/>
    <w:pPr>
      <w:spacing w:after="100"/>
    </w:pPr>
  </w:style>
  <w:style w:type="paragraph" w:styleId="Turinys2">
    <w:name w:val="toc 2"/>
    <w:basedOn w:val="prastasis"/>
    <w:next w:val="prastasis"/>
    <w:autoRedefine/>
    <w:uiPriority w:val="39"/>
    <w:semiHidden/>
    <w:unhideWhenUsed/>
    <w:rsid w:val="00531432"/>
    <w:pPr>
      <w:spacing w:after="100"/>
      <w:ind w:left="220"/>
    </w:pPr>
  </w:style>
  <w:style w:type="paragraph" w:styleId="Turinys3">
    <w:name w:val="toc 3"/>
    <w:basedOn w:val="prastasis"/>
    <w:next w:val="prastasis"/>
    <w:autoRedefine/>
    <w:uiPriority w:val="39"/>
    <w:semiHidden/>
    <w:unhideWhenUsed/>
    <w:rsid w:val="00531432"/>
    <w:pPr>
      <w:spacing w:after="100"/>
      <w:ind w:left="440"/>
    </w:pPr>
  </w:style>
  <w:style w:type="paragraph" w:styleId="Turinys4">
    <w:name w:val="toc 4"/>
    <w:basedOn w:val="prastasis"/>
    <w:next w:val="prastasis"/>
    <w:autoRedefine/>
    <w:uiPriority w:val="39"/>
    <w:semiHidden/>
    <w:unhideWhenUsed/>
    <w:rsid w:val="00531432"/>
    <w:pPr>
      <w:spacing w:after="100"/>
      <w:ind w:left="660"/>
    </w:pPr>
  </w:style>
  <w:style w:type="paragraph" w:styleId="Turinys5">
    <w:name w:val="toc 5"/>
    <w:basedOn w:val="prastasis"/>
    <w:next w:val="prastasis"/>
    <w:autoRedefine/>
    <w:uiPriority w:val="39"/>
    <w:semiHidden/>
    <w:unhideWhenUsed/>
    <w:rsid w:val="00531432"/>
    <w:pPr>
      <w:spacing w:after="100"/>
      <w:ind w:left="880"/>
    </w:pPr>
  </w:style>
  <w:style w:type="paragraph" w:styleId="Turinys6">
    <w:name w:val="toc 6"/>
    <w:basedOn w:val="prastasis"/>
    <w:next w:val="prastasis"/>
    <w:autoRedefine/>
    <w:uiPriority w:val="39"/>
    <w:semiHidden/>
    <w:unhideWhenUsed/>
    <w:rsid w:val="00531432"/>
    <w:pPr>
      <w:spacing w:after="100"/>
      <w:ind w:left="1100"/>
    </w:pPr>
  </w:style>
  <w:style w:type="paragraph" w:styleId="Turinys7">
    <w:name w:val="toc 7"/>
    <w:basedOn w:val="prastasis"/>
    <w:next w:val="prastasis"/>
    <w:autoRedefine/>
    <w:uiPriority w:val="39"/>
    <w:semiHidden/>
    <w:unhideWhenUsed/>
    <w:rsid w:val="00531432"/>
    <w:pPr>
      <w:spacing w:after="100"/>
      <w:ind w:left="1320"/>
    </w:pPr>
  </w:style>
  <w:style w:type="paragraph" w:styleId="Turinys8">
    <w:name w:val="toc 8"/>
    <w:basedOn w:val="prastasis"/>
    <w:next w:val="prastasis"/>
    <w:autoRedefine/>
    <w:uiPriority w:val="39"/>
    <w:semiHidden/>
    <w:unhideWhenUsed/>
    <w:rsid w:val="00531432"/>
    <w:pPr>
      <w:spacing w:after="100"/>
      <w:ind w:left="1540"/>
    </w:pPr>
  </w:style>
  <w:style w:type="paragraph" w:styleId="Turinioantrat">
    <w:name w:val="TOC Heading"/>
    <w:basedOn w:val="Antrat1"/>
    <w:next w:val="prastasis"/>
    <w:uiPriority w:val="39"/>
    <w:semiHidden/>
    <w:unhideWhenUsed/>
    <w:qFormat/>
    <w:rsid w:val="00531432"/>
    <w:pPr>
      <w:outlineLvl w:val="9"/>
    </w:pPr>
    <w:rPr>
      <w:color w:val="2E74B5" w:themeColor="accent1" w:themeShade="BF"/>
    </w:rPr>
  </w:style>
  <w:style w:type="table" w:styleId="LentelProfesionali">
    <w:name w:val="Table Professional"/>
    <w:basedOn w:val="prastojilentel"/>
    <w:uiPriority w:val="99"/>
    <w:semiHidden/>
    <w:unhideWhenUsed/>
    <w:rsid w:val="00531432"/>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1vidutinissraas">
    <w:name w:val="Medium List 1"/>
    <w:basedOn w:val="prastojilentel"/>
    <w:uiPriority w:val="65"/>
    <w:semiHidden/>
    <w:unhideWhenUsed/>
    <w:rsid w:val="00531432"/>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1vidutinissraas1parykinimas">
    <w:name w:val="Medium List 1 Accent 1"/>
    <w:basedOn w:val="prastojilentel"/>
    <w:uiPriority w:val="65"/>
    <w:rsid w:val="00531432"/>
    <w:rPr>
      <w:color w:val="000000" w:themeColor="text1"/>
    </w:rPr>
    <w:tblPr>
      <w:tblStyleRowBandSize w:val="1"/>
      <w:tblStyleColBandSize w:val="1"/>
      <w:tblBorders>
        <w:top w:val="single" w:sz="8" w:space="0" w:color="5B9BD5" w:themeColor="accent1"/>
        <w:bottom w:val="single" w:sz="8" w:space="0" w:color="5B9BD5" w:themeColor="accent1"/>
      </w:tblBorders>
    </w:tblPr>
    <w:tblStylePr w:type="firstRow">
      <w:rPr>
        <w:rFonts w:asciiTheme="majorHAnsi" w:eastAsiaTheme="majorEastAsia" w:hAnsiTheme="majorHAnsi" w:cstheme="majorBidi"/>
      </w:rPr>
      <w:tblPr/>
      <w:tcPr>
        <w:tcBorders>
          <w:top w:val="nil"/>
          <w:bottom w:val="single" w:sz="8" w:space="0" w:color="5B9BD5" w:themeColor="accent1"/>
        </w:tcBorders>
      </w:tcPr>
    </w:tblStylePr>
    <w:tblStylePr w:type="lastRow">
      <w:rPr>
        <w:b/>
        <w:bCs/>
        <w:color w:val="44546A" w:themeColor="text2"/>
      </w:rPr>
      <w:tblPr/>
      <w:tcPr>
        <w:tcBorders>
          <w:top w:val="single" w:sz="8" w:space="0" w:color="5B9BD5" w:themeColor="accent1"/>
          <w:bottom w:val="single" w:sz="8" w:space="0" w:color="5B9BD5" w:themeColor="accent1"/>
        </w:tcBorders>
      </w:tcPr>
    </w:tblStylePr>
    <w:tblStylePr w:type="firstCol">
      <w:rPr>
        <w:b/>
        <w:bCs/>
      </w:rPr>
    </w:tblStylePr>
    <w:tblStylePr w:type="lastCol">
      <w:rPr>
        <w:b/>
        <w:bCs/>
      </w:rPr>
      <w:tblPr/>
      <w:tcPr>
        <w:tcBorders>
          <w:top w:val="single" w:sz="8" w:space="0" w:color="5B9BD5" w:themeColor="accent1"/>
          <w:bottom w:val="single" w:sz="8" w:space="0" w:color="5B9BD5" w:themeColor="accent1"/>
        </w:tcBorders>
      </w:tcPr>
    </w:tblStylePr>
    <w:tblStylePr w:type="band1Vert">
      <w:tblPr/>
      <w:tcPr>
        <w:shd w:val="clear" w:color="auto" w:fill="D6E6F4" w:themeFill="accent1" w:themeFillTint="3F"/>
      </w:tcPr>
    </w:tblStylePr>
    <w:tblStylePr w:type="band1Horz">
      <w:tblPr/>
      <w:tcPr>
        <w:shd w:val="clear" w:color="auto" w:fill="D6E6F4" w:themeFill="accent1" w:themeFillTint="3F"/>
      </w:tcPr>
    </w:tblStylePr>
  </w:style>
  <w:style w:type="table" w:styleId="1vidutinissraas2parykinimas">
    <w:name w:val="Medium List 1 Accent 2"/>
    <w:basedOn w:val="prastojilentel"/>
    <w:uiPriority w:val="65"/>
    <w:semiHidden/>
    <w:unhideWhenUsed/>
    <w:rsid w:val="00531432"/>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1vidutinissraas3parykinimas">
    <w:name w:val="Medium List 1 Accent 3"/>
    <w:basedOn w:val="prastojilentel"/>
    <w:uiPriority w:val="65"/>
    <w:semiHidden/>
    <w:unhideWhenUsed/>
    <w:rsid w:val="00531432"/>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1vidutinissraas4parykinimas">
    <w:name w:val="Medium List 1 Accent 4"/>
    <w:basedOn w:val="prastojilentel"/>
    <w:uiPriority w:val="65"/>
    <w:semiHidden/>
    <w:unhideWhenUsed/>
    <w:rsid w:val="00531432"/>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1vidutinissraas5parykinimas">
    <w:name w:val="Medium List 1 Accent 5"/>
    <w:basedOn w:val="prastojilentel"/>
    <w:uiPriority w:val="65"/>
    <w:semiHidden/>
    <w:unhideWhenUsed/>
    <w:rsid w:val="00531432"/>
    <w:rPr>
      <w:color w:val="000000" w:themeColor="text1"/>
    </w:rPr>
    <w:tblPr>
      <w:tblStyleRowBandSize w:val="1"/>
      <w:tblStyleColBandSize w:val="1"/>
      <w:tblBorders>
        <w:top w:val="single" w:sz="8" w:space="0" w:color="4472C4" w:themeColor="accent5"/>
        <w:bottom w:val="single" w:sz="8" w:space="0" w:color="4472C4" w:themeColor="accent5"/>
      </w:tblBorders>
    </w:tblPr>
    <w:tblStylePr w:type="firstRow">
      <w:rPr>
        <w:rFonts w:asciiTheme="majorHAnsi" w:eastAsiaTheme="majorEastAsia" w:hAnsiTheme="majorHAnsi" w:cstheme="majorBidi"/>
      </w:rPr>
      <w:tblPr/>
      <w:tcPr>
        <w:tcBorders>
          <w:top w:val="nil"/>
          <w:bottom w:val="single" w:sz="8" w:space="0" w:color="4472C4" w:themeColor="accent5"/>
        </w:tcBorders>
      </w:tcPr>
    </w:tblStylePr>
    <w:tblStylePr w:type="lastRow">
      <w:rPr>
        <w:b/>
        <w:bCs/>
        <w:color w:val="44546A" w:themeColor="text2"/>
      </w:rPr>
      <w:tblPr/>
      <w:tcPr>
        <w:tcBorders>
          <w:top w:val="single" w:sz="8" w:space="0" w:color="4472C4" w:themeColor="accent5"/>
          <w:bottom w:val="single" w:sz="8" w:space="0" w:color="4472C4" w:themeColor="accent5"/>
        </w:tcBorders>
      </w:tcPr>
    </w:tblStylePr>
    <w:tblStylePr w:type="firstCol">
      <w:rPr>
        <w:b/>
        <w:bCs/>
      </w:rPr>
    </w:tblStylePr>
    <w:tblStylePr w:type="lastCol">
      <w:rPr>
        <w:b/>
        <w:bCs/>
      </w:rPr>
      <w:tblPr/>
      <w:tcPr>
        <w:tcBorders>
          <w:top w:val="single" w:sz="8" w:space="0" w:color="4472C4" w:themeColor="accent5"/>
          <w:bottom w:val="single" w:sz="8" w:space="0" w:color="4472C4" w:themeColor="accent5"/>
        </w:tcBorders>
      </w:tcPr>
    </w:tblStylePr>
    <w:tblStylePr w:type="band1Vert">
      <w:tblPr/>
      <w:tcPr>
        <w:shd w:val="clear" w:color="auto" w:fill="D0DBF0" w:themeFill="accent5" w:themeFillTint="3F"/>
      </w:tcPr>
    </w:tblStylePr>
    <w:tblStylePr w:type="band1Horz">
      <w:tblPr/>
      <w:tcPr>
        <w:shd w:val="clear" w:color="auto" w:fill="D0DBF0" w:themeFill="accent5" w:themeFillTint="3F"/>
      </w:tcPr>
    </w:tblStylePr>
  </w:style>
  <w:style w:type="table" w:styleId="1vidutinissraas6parykinimas">
    <w:name w:val="Medium List 1 Accent 6"/>
    <w:basedOn w:val="prastojilentel"/>
    <w:uiPriority w:val="65"/>
    <w:semiHidden/>
    <w:unhideWhenUsed/>
    <w:rsid w:val="00531432"/>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2vidutinissraas">
    <w:name w:val="Medium List 2"/>
    <w:basedOn w:val="prastojilentel"/>
    <w:uiPriority w:val="66"/>
    <w:semiHidden/>
    <w:unhideWhenUsed/>
    <w:rsid w:val="00531432"/>
    <w:rPr>
      <w:rFonts w:ascii="Calibri Light" w:eastAsiaTheme="majorEastAsia" w:hAnsi="Calibri Light" w:cs="Calibri Light"/>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2vidutinissraas1parykinimas">
    <w:name w:val="Medium List 2 Accent 1"/>
    <w:basedOn w:val="prastojilentel"/>
    <w:uiPriority w:val="66"/>
    <w:semiHidden/>
    <w:unhideWhenUsed/>
    <w:rsid w:val="00531432"/>
    <w:rPr>
      <w:rFonts w:ascii="Calibri Light" w:eastAsiaTheme="majorEastAsia" w:hAnsi="Calibri Light" w:cs="Calibri Light"/>
      <w:color w:val="000000" w:themeColor="text1"/>
    </w:rPr>
    <w:tblPr>
      <w:tblStyleRowBandSize w:val="1"/>
      <w:tblStyleColBandSize w:val="1"/>
      <w:tblBorders>
        <w:top w:val="single" w:sz="8" w:space="0" w:color="5B9BD5" w:themeColor="accent1"/>
        <w:left w:val="single" w:sz="8" w:space="0" w:color="5B9BD5" w:themeColor="accent1"/>
        <w:bottom w:val="single" w:sz="8" w:space="0" w:color="5B9BD5" w:themeColor="accent1"/>
        <w:right w:val="single" w:sz="8" w:space="0" w:color="5B9BD5" w:themeColor="accent1"/>
      </w:tblBorders>
    </w:tblPr>
    <w:tblStylePr w:type="firstRow">
      <w:rPr>
        <w:sz w:val="24"/>
        <w:szCs w:val="24"/>
      </w:rPr>
      <w:tblPr/>
      <w:tcPr>
        <w:tcBorders>
          <w:top w:val="nil"/>
          <w:left w:val="nil"/>
          <w:bottom w:val="single" w:sz="24" w:space="0" w:color="5B9BD5" w:themeColor="accen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1"/>
          <w:insideH w:val="nil"/>
          <w:insideV w:val="nil"/>
        </w:tcBorders>
        <w:shd w:val="clear" w:color="auto" w:fill="FFFFFF" w:themeFill="background1"/>
      </w:tcPr>
    </w:tblStylePr>
    <w:tblStylePr w:type="lastCol">
      <w:tblPr/>
      <w:tcPr>
        <w:tcBorders>
          <w:top w:val="nil"/>
          <w:left w:val="single" w:sz="8" w:space="0" w:color="5B9BD5"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1" w:themeFillTint="3F"/>
      </w:tcPr>
    </w:tblStylePr>
    <w:tblStylePr w:type="band1Horz">
      <w:tblPr/>
      <w:tcPr>
        <w:tcBorders>
          <w:top w:val="nil"/>
          <w:bottom w:val="nil"/>
          <w:insideH w:val="nil"/>
          <w:insideV w:val="nil"/>
        </w:tcBorders>
        <w:shd w:val="clear" w:color="auto" w:fill="D6E6F4"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2vidutinissraas2parykinimas">
    <w:name w:val="Medium List 2 Accent 2"/>
    <w:basedOn w:val="prastojilentel"/>
    <w:uiPriority w:val="66"/>
    <w:semiHidden/>
    <w:unhideWhenUsed/>
    <w:rsid w:val="00531432"/>
    <w:rPr>
      <w:rFonts w:ascii="Calibri Light" w:eastAsiaTheme="majorEastAsia" w:hAnsi="Calibri Light" w:cs="Calibri Light"/>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2vidutinissraas3parykinimas">
    <w:name w:val="Medium List 2 Accent 3"/>
    <w:basedOn w:val="prastojilentel"/>
    <w:uiPriority w:val="66"/>
    <w:semiHidden/>
    <w:unhideWhenUsed/>
    <w:rsid w:val="00531432"/>
    <w:rPr>
      <w:rFonts w:ascii="Calibri Light" w:eastAsiaTheme="majorEastAsia" w:hAnsi="Calibri Light" w:cs="Calibri Light"/>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2vidutinissraas4parykinimas">
    <w:name w:val="Medium List 2 Accent 4"/>
    <w:basedOn w:val="prastojilentel"/>
    <w:uiPriority w:val="66"/>
    <w:semiHidden/>
    <w:unhideWhenUsed/>
    <w:rsid w:val="00531432"/>
    <w:rPr>
      <w:rFonts w:ascii="Calibri Light" w:eastAsiaTheme="majorEastAsia" w:hAnsi="Calibri Light" w:cs="Calibri Light"/>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2vidutinissraas5parykinimas">
    <w:name w:val="Medium List 2 Accent 5"/>
    <w:basedOn w:val="prastojilentel"/>
    <w:uiPriority w:val="66"/>
    <w:semiHidden/>
    <w:unhideWhenUsed/>
    <w:rsid w:val="00531432"/>
    <w:rPr>
      <w:rFonts w:ascii="Calibri Light" w:eastAsiaTheme="majorEastAsia" w:hAnsi="Calibri Light" w:cs="Calibri Light"/>
      <w:color w:val="000000" w:themeColor="text1"/>
    </w:rPr>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rPr>
        <w:sz w:val="24"/>
        <w:szCs w:val="24"/>
      </w:rPr>
      <w:tblPr/>
      <w:tcPr>
        <w:tcBorders>
          <w:top w:val="nil"/>
          <w:left w:val="nil"/>
          <w:bottom w:val="single" w:sz="24" w:space="0" w:color="4472C4" w:themeColor="accent5"/>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5"/>
          <w:insideH w:val="nil"/>
          <w:insideV w:val="nil"/>
        </w:tcBorders>
        <w:shd w:val="clear" w:color="auto" w:fill="FFFFFF" w:themeFill="background1"/>
      </w:tcPr>
    </w:tblStylePr>
    <w:tblStylePr w:type="lastCol">
      <w:tblPr/>
      <w:tcPr>
        <w:tcBorders>
          <w:top w:val="nil"/>
          <w:left w:val="single" w:sz="8" w:space="0" w:color="4472C4"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5" w:themeFillTint="3F"/>
      </w:tcPr>
    </w:tblStylePr>
    <w:tblStylePr w:type="band1Horz">
      <w:tblPr/>
      <w:tcPr>
        <w:tcBorders>
          <w:top w:val="nil"/>
          <w:bottom w:val="nil"/>
          <w:insideH w:val="nil"/>
          <w:insideV w:val="nil"/>
        </w:tcBorders>
        <w:shd w:val="clear" w:color="auto" w:fill="D0DBF0"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2vidutinissraas6parykinimas">
    <w:name w:val="Medium List 2 Accent 6"/>
    <w:basedOn w:val="prastojilentel"/>
    <w:uiPriority w:val="66"/>
    <w:semiHidden/>
    <w:unhideWhenUsed/>
    <w:rsid w:val="00531432"/>
    <w:rPr>
      <w:rFonts w:ascii="Calibri Light" w:eastAsiaTheme="majorEastAsia" w:hAnsi="Calibri Light" w:cs="Calibri Light"/>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1vidutinisspalvinimas">
    <w:name w:val="Medium Shading 1"/>
    <w:basedOn w:val="prastojilentel"/>
    <w:uiPriority w:val="63"/>
    <w:semiHidden/>
    <w:unhideWhenUsed/>
    <w:rsid w:val="00531432"/>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1vidutinisspalvinimas1parykinimas">
    <w:name w:val="Medium Shading 1 Accent 1"/>
    <w:basedOn w:val="prastojilentel"/>
    <w:uiPriority w:val="63"/>
    <w:rsid w:val="00531432"/>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styleId="1vidutinisspalvinimas2parykinimas">
    <w:name w:val="Medium Shading 1 Accent 2"/>
    <w:basedOn w:val="prastojilentel"/>
    <w:uiPriority w:val="63"/>
    <w:semiHidden/>
    <w:unhideWhenUsed/>
    <w:rsid w:val="00531432"/>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1vidutinisspalvinimas3parykinimas">
    <w:name w:val="Medium Shading 1 Accent 3"/>
    <w:basedOn w:val="prastojilentel"/>
    <w:uiPriority w:val="63"/>
    <w:semiHidden/>
    <w:unhideWhenUsed/>
    <w:rsid w:val="00531432"/>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1vidutinisspalvinimas4parykinimas">
    <w:name w:val="Medium Shading 1 Accent 4"/>
    <w:basedOn w:val="prastojilentel"/>
    <w:uiPriority w:val="63"/>
    <w:semiHidden/>
    <w:unhideWhenUsed/>
    <w:rsid w:val="00531432"/>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1vidutinisspalvinimas5parykinimas">
    <w:name w:val="Medium Shading 1 Accent 5"/>
    <w:basedOn w:val="prastojilentel"/>
    <w:uiPriority w:val="63"/>
    <w:semiHidden/>
    <w:unhideWhenUsed/>
    <w:rsid w:val="00531432"/>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vidutinisspalvinimas6parykinimas">
    <w:name w:val="Medium Shading 1 Accent 6"/>
    <w:basedOn w:val="prastojilentel"/>
    <w:uiPriority w:val="63"/>
    <w:semiHidden/>
    <w:unhideWhenUsed/>
    <w:rsid w:val="00531432"/>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2vidutinisspalvinimas">
    <w:name w:val="Medium Shading 2"/>
    <w:basedOn w:val="prastojilentel"/>
    <w:uiPriority w:val="64"/>
    <w:semiHidden/>
    <w:unhideWhenUsed/>
    <w:rsid w:val="00531432"/>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2vidutinisspalvinimas1parykinimas">
    <w:name w:val="Medium Shading 2 Accent 1"/>
    <w:basedOn w:val="prastojilentel"/>
    <w:uiPriority w:val="64"/>
    <w:rsid w:val="00531432"/>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5B9BD5" w:themeFill="accent1"/>
      </w:tcPr>
    </w:tblStylePr>
    <w:tblStylePr w:type="lastCol">
      <w:rPr>
        <w:b/>
        <w:bCs/>
        <w:color w:val="FFFFFF" w:themeColor="background1"/>
      </w:rPr>
      <w:tblPr/>
      <w:tcPr>
        <w:tcBorders>
          <w:left w:val="nil"/>
          <w:right w:val="nil"/>
          <w:insideH w:val="nil"/>
          <w:insideV w:val="nil"/>
        </w:tcBorders>
        <w:shd w:val="clear" w:color="auto" w:fill="5B9BD5"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2vidutinisspalvinimas2parykinimas">
    <w:name w:val="Medium Shading 2 Accent 2"/>
    <w:basedOn w:val="prastojilentel"/>
    <w:uiPriority w:val="64"/>
    <w:semiHidden/>
    <w:unhideWhenUsed/>
    <w:rsid w:val="00531432"/>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2vidutinisspalvinimas3parykinimas">
    <w:name w:val="Medium Shading 2 Accent 3"/>
    <w:basedOn w:val="prastojilentel"/>
    <w:uiPriority w:val="64"/>
    <w:semiHidden/>
    <w:unhideWhenUsed/>
    <w:rsid w:val="00531432"/>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2vidutinisspalvinimas4parykinimas">
    <w:name w:val="Medium Shading 2 Accent 4"/>
    <w:basedOn w:val="prastojilentel"/>
    <w:uiPriority w:val="64"/>
    <w:semiHidden/>
    <w:unhideWhenUsed/>
    <w:rsid w:val="00531432"/>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2vidutinisspalvinimas5parykinimas">
    <w:name w:val="Medium Shading 2 Accent 5"/>
    <w:basedOn w:val="prastojilentel"/>
    <w:uiPriority w:val="64"/>
    <w:semiHidden/>
    <w:unhideWhenUsed/>
    <w:rsid w:val="00531432"/>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2vidutinisspalvinimas6parykinimas">
    <w:name w:val="Medium Shading 2 Accent 6"/>
    <w:basedOn w:val="prastojilentel"/>
    <w:uiPriority w:val="64"/>
    <w:semiHidden/>
    <w:unhideWhenUsed/>
    <w:rsid w:val="00531432"/>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vidutinistinklelis">
    <w:name w:val="Medium Grid 1"/>
    <w:basedOn w:val="prastojilentel"/>
    <w:uiPriority w:val="67"/>
    <w:semiHidden/>
    <w:unhideWhenUsed/>
    <w:rsid w:val="00531432"/>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1vidutinistinklelis1parykinimas">
    <w:name w:val="Medium Grid 1 Accent 1"/>
    <w:basedOn w:val="prastojilentel"/>
    <w:uiPriority w:val="67"/>
    <w:semiHidden/>
    <w:unhideWhenUsed/>
    <w:rsid w:val="00531432"/>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insideV w:val="single" w:sz="8" w:space="0" w:color="84B3DF" w:themeColor="accent1" w:themeTint="BF"/>
      </w:tblBorders>
    </w:tblPr>
    <w:tcPr>
      <w:shd w:val="clear" w:color="auto" w:fill="D6E6F4" w:themeFill="accent1" w:themeFillTint="3F"/>
    </w:tcPr>
    <w:tblStylePr w:type="firstRow">
      <w:rPr>
        <w:b/>
        <w:bCs/>
      </w:rPr>
    </w:tblStylePr>
    <w:tblStylePr w:type="lastRow">
      <w:rPr>
        <w:b/>
        <w:bCs/>
      </w:rPr>
      <w:tblPr/>
      <w:tcPr>
        <w:tcBorders>
          <w:top w:val="single" w:sz="18" w:space="0" w:color="84B3DF" w:themeColor="accent1" w:themeTint="BF"/>
        </w:tcBorders>
      </w:tcPr>
    </w:tblStylePr>
    <w:tblStylePr w:type="firstCol">
      <w:rPr>
        <w:b/>
        <w:bCs/>
      </w:rPr>
    </w:tblStylePr>
    <w:tblStylePr w:type="lastCol">
      <w:rPr>
        <w:b/>
        <w:bCs/>
      </w:rPr>
    </w:tblStylePr>
    <w:tblStylePr w:type="band1Vert">
      <w:tblPr/>
      <w:tcPr>
        <w:shd w:val="clear" w:color="auto" w:fill="ADCCEA" w:themeFill="accent1" w:themeFillTint="7F"/>
      </w:tcPr>
    </w:tblStylePr>
    <w:tblStylePr w:type="band1Horz">
      <w:tblPr/>
      <w:tcPr>
        <w:shd w:val="clear" w:color="auto" w:fill="ADCCEA" w:themeFill="accent1" w:themeFillTint="7F"/>
      </w:tcPr>
    </w:tblStylePr>
  </w:style>
  <w:style w:type="table" w:styleId="1vidutinistinklelis2parykinimas">
    <w:name w:val="Medium Grid 1 Accent 2"/>
    <w:basedOn w:val="prastojilentel"/>
    <w:uiPriority w:val="67"/>
    <w:semiHidden/>
    <w:unhideWhenUsed/>
    <w:rsid w:val="00531432"/>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1vidutinistinklelis3parykinimas">
    <w:name w:val="Medium Grid 1 Accent 3"/>
    <w:basedOn w:val="prastojilentel"/>
    <w:uiPriority w:val="67"/>
    <w:semiHidden/>
    <w:unhideWhenUsed/>
    <w:rsid w:val="00531432"/>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vidutinistinklelis4parykinimas">
    <w:name w:val="Medium Grid 1 Accent 4"/>
    <w:basedOn w:val="prastojilentel"/>
    <w:uiPriority w:val="67"/>
    <w:semiHidden/>
    <w:unhideWhenUsed/>
    <w:rsid w:val="00531432"/>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1vidutinistinklelis5parykinimas">
    <w:name w:val="Medium Grid 1 Accent 5"/>
    <w:basedOn w:val="prastojilentel"/>
    <w:uiPriority w:val="67"/>
    <w:semiHidden/>
    <w:unhideWhenUsed/>
    <w:rsid w:val="00531432"/>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insideV w:val="single" w:sz="8" w:space="0" w:color="7295D2" w:themeColor="accent5" w:themeTint="BF"/>
      </w:tblBorders>
    </w:tblPr>
    <w:tcPr>
      <w:shd w:val="clear" w:color="auto" w:fill="D0DBF0" w:themeFill="accent5" w:themeFillTint="3F"/>
    </w:tcPr>
    <w:tblStylePr w:type="firstRow">
      <w:rPr>
        <w:b/>
        <w:bCs/>
      </w:rPr>
    </w:tblStylePr>
    <w:tblStylePr w:type="lastRow">
      <w:rPr>
        <w:b/>
        <w:bCs/>
      </w:rPr>
      <w:tblPr/>
      <w:tcPr>
        <w:tcBorders>
          <w:top w:val="single" w:sz="18" w:space="0" w:color="7295D2" w:themeColor="accent5" w:themeTint="BF"/>
        </w:tcBorders>
      </w:tcPr>
    </w:tblStylePr>
    <w:tblStylePr w:type="firstCol">
      <w:rPr>
        <w:b/>
        <w:bCs/>
      </w:rPr>
    </w:tblStylePr>
    <w:tblStylePr w:type="lastCol">
      <w:rPr>
        <w:b/>
        <w:bCs/>
      </w:r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1vidutinistinklelis6parykinimas">
    <w:name w:val="Medium Grid 1 Accent 6"/>
    <w:basedOn w:val="prastojilentel"/>
    <w:uiPriority w:val="67"/>
    <w:semiHidden/>
    <w:unhideWhenUsed/>
    <w:rsid w:val="00531432"/>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2vidutinistinklelis">
    <w:name w:val="Medium Grid 2"/>
    <w:basedOn w:val="prastojilentel"/>
    <w:uiPriority w:val="68"/>
    <w:semiHidden/>
    <w:unhideWhenUsed/>
    <w:rsid w:val="00531432"/>
    <w:rPr>
      <w:rFonts w:ascii="Calibri Light" w:eastAsiaTheme="majorEastAsia" w:hAnsi="Calibri Light" w:cs="Calibri Light"/>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2vidutinistinklelis1parykinimas">
    <w:name w:val="Medium Grid 2 Accent 1"/>
    <w:basedOn w:val="prastojilentel"/>
    <w:uiPriority w:val="68"/>
    <w:semiHidden/>
    <w:unhideWhenUsed/>
    <w:rsid w:val="00531432"/>
    <w:rPr>
      <w:rFonts w:ascii="Calibri Light" w:eastAsiaTheme="majorEastAsia" w:hAnsi="Calibri Light" w:cs="Calibri Light"/>
      <w:color w:val="000000" w:themeColor="text1"/>
    </w:rPr>
    <w:tblPr>
      <w:tblStyleRowBandSize w:val="1"/>
      <w:tblStyleColBandSize w:val="1"/>
      <w:tblBorders>
        <w:top w:val="single" w:sz="8" w:space="0" w:color="5B9BD5" w:themeColor="accent1"/>
        <w:left w:val="single" w:sz="8" w:space="0" w:color="5B9BD5" w:themeColor="accent1"/>
        <w:bottom w:val="single" w:sz="8" w:space="0" w:color="5B9BD5" w:themeColor="accent1"/>
        <w:right w:val="single" w:sz="8" w:space="0" w:color="5B9BD5" w:themeColor="accent1"/>
        <w:insideH w:val="single" w:sz="8" w:space="0" w:color="5B9BD5" w:themeColor="accent1"/>
        <w:insideV w:val="single" w:sz="8" w:space="0" w:color="5B9BD5" w:themeColor="accent1"/>
      </w:tblBorders>
    </w:tblPr>
    <w:tcPr>
      <w:shd w:val="clear" w:color="auto" w:fill="D6E6F4" w:themeFill="accent1" w:themeFillTint="3F"/>
    </w:tcPr>
    <w:tblStylePr w:type="firstRow">
      <w:rPr>
        <w:b/>
        <w:bCs/>
        <w:color w:val="000000" w:themeColor="text1"/>
      </w:rPr>
      <w:tblPr/>
      <w:tcPr>
        <w:shd w:val="clear" w:color="auto" w:fill="EEF5FB"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1" w:themeFillTint="33"/>
      </w:tcPr>
    </w:tblStylePr>
    <w:tblStylePr w:type="band1Vert">
      <w:tblPr/>
      <w:tcPr>
        <w:shd w:val="clear" w:color="auto" w:fill="ADCCEA" w:themeFill="accent1" w:themeFillTint="7F"/>
      </w:tcPr>
    </w:tblStylePr>
    <w:tblStylePr w:type="band1Horz">
      <w:tblPr/>
      <w:tcPr>
        <w:tcBorders>
          <w:insideH w:val="single" w:sz="6" w:space="0" w:color="5B9BD5" w:themeColor="accent1"/>
          <w:insideV w:val="single" w:sz="6" w:space="0" w:color="5B9BD5" w:themeColor="accent1"/>
        </w:tcBorders>
        <w:shd w:val="clear" w:color="auto" w:fill="ADCCEA" w:themeFill="accent1" w:themeFillTint="7F"/>
      </w:tcPr>
    </w:tblStylePr>
    <w:tblStylePr w:type="nwCell">
      <w:tblPr/>
      <w:tcPr>
        <w:shd w:val="clear" w:color="auto" w:fill="FFFFFF" w:themeFill="background1"/>
      </w:tcPr>
    </w:tblStylePr>
  </w:style>
  <w:style w:type="table" w:styleId="2vidutinistinklelis2parykinimas">
    <w:name w:val="Medium Grid 2 Accent 2"/>
    <w:basedOn w:val="prastojilentel"/>
    <w:uiPriority w:val="68"/>
    <w:semiHidden/>
    <w:unhideWhenUsed/>
    <w:rsid w:val="00531432"/>
    <w:rPr>
      <w:rFonts w:ascii="Calibri Light" w:eastAsiaTheme="majorEastAsia" w:hAnsi="Calibri Light" w:cs="Calibri Light"/>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2vidutinistinklelis3parykinimas">
    <w:name w:val="Medium Grid 2 Accent 3"/>
    <w:basedOn w:val="prastojilentel"/>
    <w:uiPriority w:val="68"/>
    <w:semiHidden/>
    <w:unhideWhenUsed/>
    <w:rsid w:val="00531432"/>
    <w:rPr>
      <w:rFonts w:ascii="Calibri Light" w:eastAsiaTheme="majorEastAsia" w:hAnsi="Calibri Light" w:cs="Calibri Light"/>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2vidutinistinklelis4parykinimas">
    <w:name w:val="Medium Grid 2 Accent 4"/>
    <w:basedOn w:val="prastojilentel"/>
    <w:uiPriority w:val="68"/>
    <w:semiHidden/>
    <w:unhideWhenUsed/>
    <w:rsid w:val="00531432"/>
    <w:rPr>
      <w:rFonts w:ascii="Calibri Light" w:eastAsiaTheme="majorEastAsia" w:hAnsi="Calibri Light" w:cs="Calibri Light"/>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2vidutinistinklelis5parykinimas">
    <w:name w:val="Medium Grid 2 Accent 5"/>
    <w:basedOn w:val="prastojilentel"/>
    <w:uiPriority w:val="68"/>
    <w:semiHidden/>
    <w:unhideWhenUsed/>
    <w:rsid w:val="00531432"/>
    <w:rPr>
      <w:rFonts w:ascii="Calibri Light" w:eastAsiaTheme="majorEastAsia" w:hAnsi="Calibri Light" w:cs="Calibri Light"/>
      <w:color w:val="000000" w:themeColor="text1"/>
    </w:rPr>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insideH w:val="single" w:sz="8" w:space="0" w:color="4472C4" w:themeColor="accent5"/>
        <w:insideV w:val="single" w:sz="8" w:space="0" w:color="4472C4" w:themeColor="accent5"/>
      </w:tblBorders>
    </w:tblPr>
    <w:tcPr>
      <w:shd w:val="clear" w:color="auto" w:fill="D0DBF0" w:themeFill="accent5" w:themeFillTint="3F"/>
    </w:tcPr>
    <w:tblStylePr w:type="firstRow">
      <w:rPr>
        <w:b/>
        <w:bCs/>
        <w:color w:val="000000" w:themeColor="text1"/>
      </w:rPr>
      <w:tblPr/>
      <w:tcPr>
        <w:shd w:val="clear" w:color="auto" w:fill="ECF1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5" w:themeFillTint="33"/>
      </w:tcPr>
    </w:tblStylePr>
    <w:tblStylePr w:type="band1Vert">
      <w:tblPr/>
      <w:tcPr>
        <w:shd w:val="clear" w:color="auto" w:fill="A1B8E1" w:themeFill="accent5" w:themeFillTint="7F"/>
      </w:tcPr>
    </w:tblStylePr>
    <w:tblStylePr w:type="band1Horz">
      <w:tblPr/>
      <w:tcPr>
        <w:tcBorders>
          <w:insideH w:val="single" w:sz="6" w:space="0" w:color="4472C4" w:themeColor="accent5"/>
          <w:insideV w:val="single" w:sz="6" w:space="0" w:color="4472C4" w:themeColor="accent5"/>
        </w:tcBorders>
        <w:shd w:val="clear" w:color="auto" w:fill="A1B8E1" w:themeFill="accent5" w:themeFillTint="7F"/>
      </w:tcPr>
    </w:tblStylePr>
    <w:tblStylePr w:type="nwCell">
      <w:tblPr/>
      <w:tcPr>
        <w:shd w:val="clear" w:color="auto" w:fill="FFFFFF" w:themeFill="background1"/>
      </w:tcPr>
    </w:tblStylePr>
  </w:style>
  <w:style w:type="table" w:styleId="2vidutinistinklelis6parykinimas">
    <w:name w:val="Medium Grid 2 Accent 6"/>
    <w:basedOn w:val="prastojilentel"/>
    <w:uiPriority w:val="68"/>
    <w:semiHidden/>
    <w:unhideWhenUsed/>
    <w:rsid w:val="00531432"/>
    <w:rPr>
      <w:rFonts w:ascii="Calibri Light" w:eastAsiaTheme="majorEastAsia" w:hAnsi="Calibri Light" w:cs="Calibri Light"/>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3vidutinistinklelis">
    <w:name w:val="Medium Grid 3"/>
    <w:basedOn w:val="prastojilentel"/>
    <w:uiPriority w:val="69"/>
    <w:semiHidden/>
    <w:unhideWhenUsed/>
    <w:rsid w:val="00531432"/>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3vidutinistinklelis1parykinimas">
    <w:name w:val="Medium Grid 3 Accent 1"/>
    <w:basedOn w:val="prastojilentel"/>
    <w:uiPriority w:val="69"/>
    <w:semiHidden/>
    <w:unhideWhenUsed/>
    <w:rsid w:val="00531432"/>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3vidutinistinklelis2parykinimas">
    <w:name w:val="Medium Grid 3 Accent 2"/>
    <w:basedOn w:val="prastojilentel"/>
    <w:uiPriority w:val="69"/>
    <w:semiHidden/>
    <w:unhideWhenUsed/>
    <w:rsid w:val="00531432"/>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3vidutinistinklelis3parykinimas">
    <w:name w:val="Medium Grid 3 Accent 3"/>
    <w:basedOn w:val="prastojilentel"/>
    <w:uiPriority w:val="69"/>
    <w:semiHidden/>
    <w:unhideWhenUsed/>
    <w:rsid w:val="00531432"/>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3vidutinistinklelis4parykinimas">
    <w:name w:val="Medium Grid 3 Accent 4"/>
    <w:basedOn w:val="prastojilentel"/>
    <w:uiPriority w:val="69"/>
    <w:semiHidden/>
    <w:unhideWhenUsed/>
    <w:rsid w:val="00531432"/>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3vidutinistinklelis5parykinimas">
    <w:name w:val="Medium Grid 3 Accent 5"/>
    <w:basedOn w:val="prastojilentel"/>
    <w:uiPriority w:val="69"/>
    <w:semiHidden/>
    <w:unhideWhenUsed/>
    <w:rsid w:val="00531432"/>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5" w:themeFillTint="7F"/>
      </w:tcPr>
    </w:tblStylePr>
  </w:style>
  <w:style w:type="table" w:styleId="3vidutinistinklelis6parykinimas">
    <w:name w:val="Medium Grid 3 Accent 6"/>
    <w:basedOn w:val="prastojilentel"/>
    <w:uiPriority w:val="69"/>
    <w:semiHidden/>
    <w:unhideWhenUsed/>
    <w:rsid w:val="00531432"/>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paragraph" w:styleId="Bibliografija">
    <w:name w:val="Bibliography"/>
    <w:basedOn w:val="prastasis"/>
    <w:next w:val="prastasis"/>
    <w:uiPriority w:val="37"/>
    <w:semiHidden/>
    <w:unhideWhenUsed/>
    <w:rsid w:val="00531432"/>
  </w:style>
  <w:style w:type="character" w:styleId="Saitaodis">
    <w:name w:val="Hashtag"/>
    <w:basedOn w:val="Numatytasispastraiposriftas"/>
    <w:uiPriority w:val="99"/>
    <w:semiHidden/>
    <w:unhideWhenUsed/>
    <w:rsid w:val="00531432"/>
    <w:rPr>
      <w:rFonts w:ascii="Calibri" w:hAnsi="Calibri" w:cs="Calibri"/>
      <w:color w:val="2B579A"/>
      <w:shd w:val="clear" w:color="auto" w:fill="E1DFDD"/>
    </w:rPr>
  </w:style>
  <w:style w:type="paragraph" w:styleId="Laikoantrat">
    <w:name w:val="Message Header"/>
    <w:basedOn w:val="prastasis"/>
    <w:link w:val="LaikoantratDiagrama"/>
    <w:uiPriority w:val="99"/>
    <w:semiHidden/>
    <w:unhideWhenUsed/>
    <w:rsid w:val="00531432"/>
    <w:pPr>
      <w:pBdr>
        <w:top w:val="single" w:sz="6" w:space="1" w:color="auto"/>
        <w:left w:val="single" w:sz="6" w:space="1" w:color="auto"/>
        <w:bottom w:val="single" w:sz="6" w:space="1" w:color="auto"/>
        <w:right w:val="single" w:sz="6" w:space="1" w:color="auto"/>
      </w:pBdr>
      <w:shd w:val="pct20" w:color="auto" w:fill="auto"/>
      <w:ind w:left="1080" w:hanging="1080"/>
    </w:pPr>
    <w:rPr>
      <w:rFonts w:ascii="Calibri Light" w:eastAsiaTheme="majorEastAsia" w:hAnsi="Calibri Light" w:cs="Calibri Light"/>
      <w:sz w:val="24"/>
      <w:szCs w:val="24"/>
    </w:rPr>
  </w:style>
  <w:style w:type="character" w:customStyle="1" w:styleId="LaikoantratDiagrama">
    <w:name w:val="Laiško antraštė Diagrama"/>
    <w:basedOn w:val="Numatytasispastraiposriftas"/>
    <w:link w:val="Laikoantrat"/>
    <w:uiPriority w:val="99"/>
    <w:semiHidden/>
    <w:rsid w:val="00531432"/>
    <w:rPr>
      <w:rFonts w:ascii="Calibri Light" w:eastAsiaTheme="majorEastAsia" w:hAnsi="Calibri Light" w:cs="Calibri Light"/>
      <w:sz w:val="24"/>
      <w:szCs w:val="24"/>
      <w:shd w:val="pct20" w:color="auto" w:fill="auto"/>
    </w:rPr>
  </w:style>
  <w:style w:type="table" w:styleId="LentelElegantika">
    <w:name w:val="Table Elegant"/>
    <w:basedOn w:val="prastojilentel"/>
    <w:uiPriority w:val="99"/>
    <w:semiHidden/>
    <w:unhideWhenUsed/>
    <w:rsid w:val="00531432"/>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paragraph" w:styleId="Sraas">
    <w:name w:val="List"/>
    <w:basedOn w:val="prastasis"/>
    <w:uiPriority w:val="99"/>
    <w:semiHidden/>
    <w:unhideWhenUsed/>
    <w:rsid w:val="00531432"/>
    <w:pPr>
      <w:ind w:left="360" w:hanging="360"/>
      <w:contextualSpacing/>
    </w:pPr>
  </w:style>
  <w:style w:type="paragraph" w:styleId="Sraas2">
    <w:name w:val="List 2"/>
    <w:basedOn w:val="prastasis"/>
    <w:uiPriority w:val="99"/>
    <w:semiHidden/>
    <w:unhideWhenUsed/>
    <w:rsid w:val="00531432"/>
    <w:pPr>
      <w:ind w:left="720" w:hanging="360"/>
      <w:contextualSpacing/>
    </w:pPr>
  </w:style>
  <w:style w:type="paragraph" w:styleId="Sraas3">
    <w:name w:val="List 3"/>
    <w:basedOn w:val="prastasis"/>
    <w:uiPriority w:val="99"/>
    <w:semiHidden/>
    <w:unhideWhenUsed/>
    <w:rsid w:val="00531432"/>
    <w:pPr>
      <w:ind w:left="1080" w:hanging="360"/>
      <w:contextualSpacing/>
    </w:pPr>
  </w:style>
  <w:style w:type="paragraph" w:styleId="Sraas4">
    <w:name w:val="List 4"/>
    <w:basedOn w:val="prastasis"/>
    <w:uiPriority w:val="99"/>
    <w:semiHidden/>
    <w:unhideWhenUsed/>
    <w:rsid w:val="00531432"/>
    <w:pPr>
      <w:ind w:left="1440" w:hanging="360"/>
      <w:contextualSpacing/>
    </w:pPr>
  </w:style>
  <w:style w:type="paragraph" w:styleId="Sraas5">
    <w:name w:val="List 5"/>
    <w:basedOn w:val="prastasis"/>
    <w:uiPriority w:val="99"/>
    <w:semiHidden/>
    <w:unhideWhenUsed/>
    <w:rsid w:val="00531432"/>
    <w:pPr>
      <w:ind w:left="1800" w:hanging="360"/>
      <w:contextualSpacing/>
    </w:pPr>
  </w:style>
  <w:style w:type="table" w:styleId="LentelSraas1">
    <w:name w:val="Table List 1"/>
    <w:basedOn w:val="prastojilentel"/>
    <w:uiPriority w:val="99"/>
    <w:semiHidden/>
    <w:unhideWhenUsed/>
    <w:rsid w:val="00531432"/>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LentelSraas2">
    <w:name w:val="Table List 2"/>
    <w:basedOn w:val="prastojilentel"/>
    <w:uiPriority w:val="99"/>
    <w:semiHidden/>
    <w:unhideWhenUsed/>
    <w:rsid w:val="00531432"/>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LentelSraas3">
    <w:name w:val="Table List 3"/>
    <w:basedOn w:val="prastojilentel"/>
    <w:uiPriority w:val="99"/>
    <w:semiHidden/>
    <w:unhideWhenUsed/>
    <w:rsid w:val="00531432"/>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LentelSraas4">
    <w:name w:val="Table List 4"/>
    <w:basedOn w:val="prastojilentel"/>
    <w:uiPriority w:val="99"/>
    <w:semiHidden/>
    <w:unhideWhenUsed/>
    <w:rsid w:val="00531432"/>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LentelSraas5">
    <w:name w:val="Table List 5"/>
    <w:basedOn w:val="prastojilentel"/>
    <w:uiPriority w:val="99"/>
    <w:semiHidden/>
    <w:unhideWhenUsed/>
    <w:rsid w:val="00531432"/>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LentelSraas6">
    <w:name w:val="Table List 6"/>
    <w:basedOn w:val="prastojilentel"/>
    <w:uiPriority w:val="99"/>
    <w:semiHidden/>
    <w:unhideWhenUsed/>
    <w:rsid w:val="00531432"/>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LentelSraas7">
    <w:name w:val="Table List 7"/>
    <w:basedOn w:val="prastojilentel"/>
    <w:uiPriority w:val="99"/>
    <w:semiHidden/>
    <w:unhideWhenUsed/>
    <w:rsid w:val="00531432"/>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LentelSraas8">
    <w:name w:val="Table List 8"/>
    <w:basedOn w:val="prastojilentel"/>
    <w:uiPriority w:val="99"/>
    <w:semiHidden/>
    <w:unhideWhenUsed/>
    <w:rsid w:val="00531432"/>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paragraph" w:styleId="Sraotsinys">
    <w:name w:val="List Continue"/>
    <w:basedOn w:val="prastasis"/>
    <w:uiPriority w:val="99"/>
    <w:semiHidden/>
    <w:unhideWhenUsed/>
    <w:rsid w:val="00531432"/>
    <w:pPr>
      <w:spacing w:after="120"/>
      <w:ind w:left="360"/>
      <w:contextualSpacing/>
    </w:pPr>
  </w:style>
  <w:style w:type="paragraph" w:styleId="Sraotsinys2">
    <w:name w:val="List Continue 2"/>
    <w:basedOn w:val="prastasis"/>
    <w:uiPriority w:val="99"/>
    <w:semiHidden/>
    <w:unhideWhenUsed/>
    <w:rsid w:val="00531432"/>
    <w:pPr>
      <w:spacing w:after="120"/>
      <w:ind w:left="720"/>
      <w:contextualSpacing/>
    </w:pPr>
  </w:style>
  <w:style w:type="paragraph" w:styleId="Sraotsinys3">
    <w:name w:val="List Continue 3"/>
    <w:basedOn w:val="prastasis"/>
    <w:uiPriority w:val="99"/>
    <w:semiHidden/>
    <w:unhideWhenUsed/>
    <w:rsid w:val="00531432"/>
    <w:pPr>
      <w:spacing w:after="120"/>
      <w:ind w:left="1080"/>
      <w:contextualSpacing/>
    </w:pPr>
  </w:style>
  <w:style w:type="paragraph" w:styleId="Sraotsinys4">
    <w:name w:val="List Continue 4"/>
    <w:basedOn w:val="prastasis"/>
    <w:uiPriority w:val="99"/>
    <w:semiHidden/>
    <w:unhideWhenUsed/>
    <w:rsid w:val="00531432"/>
    <w:pPr>
      <w:spacing w:after="120"/>
      <w:ind w:left="1440"/>
      <w:contextualSpacing/>
    </w:pPr>
  </w:style>
  <w:style w:type="paragraph" w:styleId="Sraotsinys5">
    <w:name w:val="List Continue 5"/>
    <w:basedOn w:val="prastasis"/>
    <w:uiPriority w:val="99"/>
    <w:semiHidden/>
    <w:unhideWhenUsed/>
    <w:rsid w:val="00531432"/>
    <w:pPr>
      <w:spacing w:after="120"/>
      <w:ind w:left="1800"/>
      <w:contextualSpacing/>
    </w:pPr>
  </w:style>
  <w:style w:type="paragraph" w:styleId="Sraopastraipa">
    <w:name w:val="List Paragraph"/>
    <w:basedOn w:val="prastasis"/>
    <w:uiPriority w:val="34"/>
    <w:semiHidden/>
    <w:unhideWhenUsed/>
    <w:qFormat/>
    <w:rsid w:val="00531432"/>
    <w:pPr>
      <w:ind w:left="720"/>
      <w:contextualSpacing/>
    </w:pPr>
  </w:style>
  <w:style w:type="paragraph" w:styleId="Sraassunumeriais">
    <w:name w:val="List Number"/>
    <w:basedOn w:val="prastasis"/>
    <w:uiPriority w:val="99"/>
    <w:semiHidden/>
    <w:unhideWhenUsed/>
    <w:rsid w:val="00531432"/>
    <w:pPr>
      <w:numPr>
        <w:numId w:val="13"/>
      </w:numPr>
      <w:contextualSpacing/>
    </w:pPr>
  </w:style>
  <w:style w:type="paragraph" w:styleId="Sraassunumeriais2">
    <w:name w:val="List Number 2"/>
    <w:basedOn w:val="prastasis"/>
    <w:uiPriority w:val="99"/>
    <w:semiHidden/>
    <w:unhideWhenUsed/>
    <w:rsid w:val="00531432"/>
    <w:pPr>
      <w:numPr>
        <w:numId w:val="14"/>
      </w:numPr>
      <w:contextualSpacing/>
    </w:pPr>
  </w:style>
  <w:style w:type="paragraph" w:styleId="Sraassunumeriais3">
    <w:name w:val="List Number 3"/>
    <w:basedOn w:val="prastasis"/>
    <w:uiPriority w:val="99"/>
    <w:semiHidden/>
    <w:unhideWhenUsed/>
    <w:rsid w:val="00531432"/>
    <w:pPr>
      <w:numPr>
        <w:numId w:val="15"/>
      </w:numPr>
      <w:contextualSpacing/>
    </w:pPr>
  </w:style>
  <w:style w:type="paragraph" w:styleId="Sraassunumeriais4">
    <w:name w:val="List Number 4"/>
    <w:basedOn w:val="prastasis"/>
    <w:uiPriority w:val="99"/>
    <w:semiHidden/>
    <w:unhideWhenUsed/>
    <w:rsid w:val="00531432"/>
    <w:pPr>
      <w:numPr>
        <w:numId w:val="16"/>
      </w:numPr>
      <w:contextualSpacing/>
    </w:pPr>
  </w:style>
  <w:style w:type="paragraph" w:styleId="Sraassunumeriais5">
    <w:name w:val="List Number 5"/>
    <w:basedOn w:val="prastasis"/>
    <w:uiPriority w:val="99"/>
    <w:semiHidden/>
    <w:unhideWhenUsed/>
    <w:rsid w:val="00531432"/>
    <w:pPr>
      <w:numPr>
        <w:numId w:val="17"/>
      </w:numPr>
      <w:contextualSpacing/>
    </w:pPr>
  </w:style>
  <w:style w:type="paragraph" w:styleId="Sraassuenkleliais">
    <w:name w:val="List Bullet"/>
    <w:basedOn w:val="prastasis"/>
    <w:uiPriority w:val="99"/>
    <w:semiHidden/>
    <w:unhideWhenUsed/>
    <w:rsid w:val="00531432"/>
    <w:pPr>
      <w:numPr>
        <w:numId w:val="8"/>
      </w:numPr>
      <w:contextualSpacing/>
    </w:pPr>
  </w:style>
  <w:style w:type="paragraph" w:styleId="Sraassuenkleliais2">
    <w:name w:val="List Bullet 2"/>
    <w:basedOn w:val="prastasis"/>
    <w:uiPriority w:val="99"/>
    <w:semiHidden/>
    <w:unhideWhenUsed/>
    <w:rsid w:val="00531432"/>
    <w:pPr>
      <w:numPr>
        <w:numId w:val="9"/>
      </w:numPr>
      <w:contextualSpacing/>
    </w:pPr>
  </w:style>
  <w:style w:type="paragraph" w:styleId="Sraassuenkleliais3">
    <w:name w:val="List Bullet 3"/>
    <w:basedOn w:val="prastasis"/>
    <w:uiPriority w:val="99"/>
    <w:semiHidden/>
    <w:unhideWhenUsed/>
    <w:rsid w:val="00531432"/>
    <w:pPr>
      <w:numPr>
        <w:numId w:val="10"/>
      </w:numPr>
      <w:contextualSpacing/>
    </w:pPr>
  </w:style>
  <w:style w:type="paragraph" w:styleId="Sraassuenkleliais4">
    <w:name w:val="List Bullet 4"/>
    <w:basedOn w:val="prastasis"/>
    <w:uiPriority w:val="99"/>
    <w:semiHidden/>
    <w:unhideWhenUsed/>
    <w:rsid w:val="00531432"/>
    <w:pPr>
      <w:numPr>
        <w:numId w:val="11"/>
      </w:numPr>
      <w:contextualSpacing/>
    </w:pPr>
  </w:style>
  <w:style w:type="paragraph" w:styleId="Sraassuenkleliais5">
    <w:name w:val="List Bullet 5"/>
    <w:basedOn w:val="prastasis"/>
    <w:uiPriority w:val="99"/>
    <w:semiHidden/>
    <w:unhideWhenUsed/>
    <w:rsid w:val="00531432"/>
    <w:pPr>
      <w:numPr>
        <w:numId w:val="12"/>
      </w:numPr>
      <w:contextualSpacing/>
    </w:pPr>
  </w:style>
  <w:style w:type="table" w:styleId="LentelKlasikin1">
    <w:name w:val="Table Classic 1"/>
    <w:basedOn w:val="prastojilentel"/>
    <w:uiPriority w:val="99"/>
    <w:semiHidden/>
    <w:unhideWhenUsed/>
    <w:rsid w:val="00531432"/>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LentelKlasikin2">
    <w:name w:val="Table Classic 2"/>
    <w:basedOn w:val="prastojilentel"/>
    <w:uiPriority w:val="99"/>
    <w:semiHidden/>
    <w:unhideWhenUsed/>
    <w:rsid w:val="00531432"/>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LentelKlasikin3">
    <w:name w:val="Table Classic 3"/>
    <w:basedOn w:val="prastojilentel"/>
    <w:uiPriority w:val="99"/>
    <w:semiHidden/>
    <w:unhideWhenUsed/>
    <w:rsid w:val="00531432"/>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LentelKlasikin4">
    <w:name w:val="Table Classic 4"/>
    <w:basedOn w:val="prastojilentel"/>
    <w:uiPriority w:val="99"/>
    <w:semiHidden/>
    <w:unhideWhenUsed/>
    <w:rsid w:val="00531432"/>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paragraph" w:styleId="Iliustracijsraas">
    <w:name w:val="table of figures"/>
    <w:basedOn w:val="prastasis"/>
    <w:next w:val="prastasis"/>
    <w:uiPriority w:val="99"/>
    <w:semiHidden/>
    <w:unhideWhenUsed/>
    <w:rsid w:val="00531432"/>
  </w:style>
  <w:style w:type="character" w:styleId="Dokumentoinaosnumeris">
    <w:name w:val="endnote reference"/>
    <w:basedOn w:val="Numatytasispastraiposriftas"/>
    <w:uiPriority w:val="99"/>
    <w:semiHidden/>
    <w:unhideWhenUsed/>
    <w:rsid w:val="00531432"/>
    <w:rPr>
      <w:rFonts w:ascii="Calibri" w:hAnsi="Calibri" w:cs="Calibri"/>
      <w:vertAlign w:val="superscript"/>
    </w:rPr>
  </w:style>
  <w:style w:type="paragraph" w:styleId="Literatra">
    <w:name w:val="table of authorities"/>
    <w:basedOn w:val="prastasis"/>
    <w:next w:val="prastasis"/>
    <w:uiPriority w:val="99"/>
    <w:semiHidden/>
    <w:unhideWhenUsed/>
    <w:rsid w:val="00531432"/>
    <w:pPr>
      <w:ind w:left="220" w:hanging="220"/>
    </w:pPr>
  </w:style>
  <w:style w:type="paragraph" w:styleId="Literatrossraoantrat">
    <w:name w:val="toa heading"/>
    <w:basedOn w:val="prastasis"/>
    <w:next w:val="prastasis"/>
    <w:uiPriority w:val="99"/>
    <w:semiHidden/>
    <w:unhideWhenUsed/>
    <w:rsid w:val="00531432"/>
    <w:pPr>
      <w:spacing w:before="120"/>
    </w:pPr>
    <w:rPr>
      <w:rFonts w:ascii="Calibri Light" w:eastAsiaTheme="majorEastAsia" w:hAnsi="Calibri Light" w:cs="Calibri Light"/>
      <w:b/>
      <w:bCs/>
      <w:sz w:val="24"/>
      <w:szCs w:val="24"/>
    </w:rPr>
  </w:style>
  <w:style w:type="table" w:styleId="Spalvotassraas">
    <w:name w:val="Colorful List"/>
    <w:basedOn w:val="prastojilentel"/>
    <w:uiPriority w:val="72"/>
    <w:semiHidden/>
    <w:unhideWhenUsed/>
    <w:rsid w:val="00531432"/>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Spalvotassraas1parykinimas">
    <w:name w:val="Colorful List Accent 1"/>
    <w:basedOn w:val="prastojilentel"/>
    <w:uiPriority w:val="72"/>
    <w:semiHidden/>
    <w:unhideWhenUsed/>
    <w:rsid w:val="00531432"/>
    <w:rPr>
      <w:color w:val="000000" w:themeColor="text1"/>
    </w:rPr>
    <w:tblPr>
      <w:tblStyleRowBandSize w:val="1"/>
      <w:tblStyleColBandSize w:val="1"/>
    </w:tblPr>
    <w:tcPr>
      <w:shd w:val="clear" w:color="auto" w:fill="EEF5FB"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1" w:themeFillTint="3F"/>
      </w:tcPr>
    </w:tblStylePr>
    <w:tblStylePr w:type="band1Horz">
      <w:tblPr/>
      <w:tcPr>
        <w:shd w:val="clear" w:color="auto" w:fill="DEEAF6" w:themeFill="accent1" w:themeFillTint="33"/>
      </w:tcPr>
    </w:tblStylePr>
  </w:style>
  <w:style w:type="table" w:styleId="Spalvotassraas2parykinimas">
    <w:name w:val="Colorful List Accent 2"/>
    <w:basedOn w:val="prastojilentel"/>
    <w:uiPriority w:val="72"/>
    <w:semiHidden/>
    <w:unhideWhenUsed/>
    <w:rsid w:val="00531432"/>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Spalvotassraas3parykinimas">
    <w:name w:val="Colorful List Accent 3"/>
    <w:basedOn w:val="prastojilentel"/>
    <w:uiPriority w:val="72"/>
    <w:semiHidden/>
    <w:unhideWhenUsed/>
    <w:rsid w:val="00531432"/>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Spalvotassraas4parykinimas">
    <w:name w:val="Colorful List Accent 4"/>
    <w:basedOn w:val="prastojilentel"/>
    <w:uiPriority w:val="72"/>
    <w:semiHidden/>
    <w:unhideWhenUsed/>
    <w:rsid w:val="00531432"/>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Spalvotassraas5parykinimas">
    <w:name w:val="Colorful List Accent 5"/>
    <w:basedOn w:val="prastojilentel"/>
    <w:uiPriority w:val="72"/>
    <w:semiHidden/>
    <w:unhideWhenUsed/>
    <w:rsid w:val="00531432"/>
    <w:rPr>
      <w:color w:val="000000" w:themeColor="text1"/>
    </w:rPr>
    <w:tblPr>
      <w:tblStyleRowBandSize w:val="1"/>
      <w:tblStyleColBandSize w:val="1"/>
    </w:tblPr>
    <w:tcPr>
      <w:shd w:val="clear" w:color="auto" w:fill="ECF1F9"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5" w:themeFillTint="3F"/>
      </w:tcPr>
    </w:tblStylePr>
    <w:tblStylePr w:type="band1Horz">
      <w:tblPr/>
      <w:tcPr>
        <w:shd w:val="clear" w:color="auto" w:fill="D9E2F3" w:themeFill="accent5" w:themeFillTint="33"/>
      </w:tcPr>
    </w:tblStylePr>
  </w:style>
  <w:style w:type="table" w:styleId="Spalvotassraas6parykinimas">
    <w:name w:val="Colorful List Accent 6"/>
    <w:basedOn w:val="prastojilentel"/>
    <w:uiPriority w:val="72"/>
    <w:rsid w:val="00531432"/>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259A0" w:themeFill="accent5" w:themeFillShade="CC"/>
      </w:tcPr>
    </w:tblStylePr>
    <w:tblStylePr w:type="lastRow">
      <w:rPr>
        <w:b/>
        <w:bCs/>
        <w:color w:val="3259A0"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LentelSpalvota1">
    <w:name w:val="Table Colorful 1"/>
    <w:basedOn w:val="prastojilentel"/>
    <w:uiPriority w:val="99"/>
    <w:semiHidden/>
    <w:unhideWhenUsed/>
    <w:rsid w:val="00531432"/>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LentelSpalvota2">
    <w:name w:val="Table Colorful 2"/>
    <w:basedOn w:val="prastojilentel"/>
    <w:uiPriority w:val="99"/>
    <w:semiHidden/>
    <w:unhideWhenUsed/>
    <w:rsid w:val="00531432"/>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LentelSpalvota3">
    <w:name w:val="Table Colorful 3"/>
    <w:basedOn w:val="prastojilentel"/>
    <w:uiPriority w:val="99"/>
    <w:semiHidden/>
    <w:unhideWhenUsed/>
    <w:rsid w:val="00531432"/>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Spalvotasspalvinimas">
    <w:name w:val="Colorful Shading"/>
    <w:basedOn w:val="prastojilentel"/>
    <w:uiPriority w:val="71"/>
    <w:semiHidden/>
    <w:unhideWhenUsed/>
    <w:rsid w:val="00531432"/>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Spalvotasspalvinimas1parykinimas">
    <w:name w:val="Colorful Shading Accent 1"/>
    <w:basedOn w:val="prastojilentel"/>
    <w:uiPriority w:val="71"/>
    <w:semiHidden/>
    <w:unhideWhenUsed/>
    <w:rsid w:val="00531432"/>
    <w:rPr>
      <w:color w:val="000000" w:themeColor="text1"/>
    </w:rPr>
    <w:tblPr>
      <w:tblStyleRowBandSize w:val="1"/>
      <w:tblStyleColBandSize w:val="1"/>
      <w:tblBorders>
        <w:top w:val="single" w:sz="24" w:space="0" w:color="ED7D31" w:themeColor="accent2"/>
        <w:left w:val="single" w:sz="4" w:space="0" w:color="5B9BD5" w:themeColor="accent1"/>
        <w:bottom w:val="single" w:sz="4" w:space="0" w:color="5B9BD5" w:themeColor="accent1"/>
        <w:right w:val="single" w:sz="4" w:space="0" w:color="5B9BD5" w:themeColor="accent1"/>
        <w:insideH w:val="single" w:sz="4" w:space="0" w:color="FFFFFF" w:themeColor="background1"/>
        <w:insideV w:val="single" w:sz="4" w:space="0" w:color="FFFFFF" w:themeColor="background1"/>
      </w:tblBorders>
    </w:tblPr>
    <w:tcPr>
      <w:shd w:val="clear" w:color="auto" w:fill="EEF5FB"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1" w:themeFillShade="99"/>
      </w:tcPr>
    </w:tblStylePr>
    <w:tblStylePr w:type="firstCol">
      <w:rPr>
        <w:color w:val="FFFFFF" w:themeColor="background1"/>
      </w:rPr>
      <w:tblPr/>
      <w:tcPr>
        <w:tcBorders>
          <w:top w:val="nil"/>
          <w:left w:val="nil"/>
          <w:bottom w:val="nil"/>
          <w:right w:val="nil"/>
          <w:insideH w:val="single" w:sz="4" w:space="0" w:color="255D91" w:themeColor="accent1" w:themeShade="99"/>
          <w:insideV w:val="nil"/>
        </w:tcBorders>
        <w:shd w:val="clear" w:color="auto" w:fill="255D91"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1" w:themeFillShade="99"/>
      </w:tcPr>
    </w:tblStylePr>
    <w:tblStylePr w:type="band1Vert">
      <w:tblPr/>
      <w:tcPr>
        <w:shd w:val="clear" w:color="auto" w:fill="BDD6EE" w:themeFill="accent1" w:themeFillTint="66"/>
      </w:tcPr>
    </w:tblStylePr>
    <w:tblStylePr w:type="band1Horz">
      <w:tblPr/>
      <w:tcPr>
        <w:shd w:val="clear" w:color="auto" w:fill="ADCCEA" w:themeFill="accent1" w:themeFillTint="7F"/>
      </w:tcPr>
    </w:tblStylePr>
    <w:tblStylePr w:type="neCell">
      <w:rPr>
        <w:color w:val="000000" w:themeColor="text1"/>
      </w:rPr>
    </w:tblStylePr>
    <w:tblStylePr w:type="nwCell">
      <w:rPr>
        <w:color w:val="000000" w:themeColor="text1"/>
      </w:rPr>
    </w:tblStylePr>
  </w:style>
  <w:style w:type="table" w:styleId="Spalvotasspalvinimas2parykinimas">
    <w:name w:val="Colorful Shading Accent 2"/>
    <w:basedOn w:val="prastojilentel"/>
    <w:uiPriority w:val="71"/>
    <w:semiHidden/>
    <w:unhideWhenUsed/>
    <w:rsid w:val="00531432"/>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Spalvotasspalvinimas3parykinimas">
    <w:name w:val="Colorful Shading Accent 3"/>
    <w:basedOn w:val="prastojilentel"/>
    <w:uiPriority w:val="71"/>
    <w:semiHidden/>
    <w:unhideWhenUsed/>
    <w:rsid w:val="00531432"/>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Spalvotasspalvinimas4parykinimas">
    <w:name w:val="Colorful Shading Accent 4"/>
    <w:basedOn w:val="prastojilentel"/>
    <w:uiPriority w:val="71"/>
    <w:semiHidden/>
    <w:unhideWhenUsed/>
    <w:rsid w:val="00531432"/>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Spalvotasspalvinimas5parykinimas">
    <w:name w:val="Colorful Shading Accent 5"/>
    <w:basedOn w:val="prastojilentel"/>
    <w:uiPriority w:val="71"/>
    <w:semiHidden/>
    <w:unhideWhenUsed/>
    <w:rsid w:val="00531432"/>
    <w:rPr>
      <w:color w:val="000000" w:themeColor="text1"/>
    </w:rPr>
    <w:tblPr>
      <w:tblStyleRowBandSize w:val="1"/>
      <w:tblStyleColBandSize w:val="1"/>
      <w:tblBorders>
        <w:top w:val="single" w:sz="24" w:space="0" w:color="70AD47" w:themeColor="accent6"/>
        <w:left w:val="single" w:sz="4" w:space="0" w:color="4472C4" w:themeColor="accent5"/>
        <w:bottom w:val="single" w:sz="4" w:space="0" w:color="4472C4" w:themeColor="accent5"/>
        <w:right w:val="single" w:sz="4" w:space="0" w:color="4472C4" w:themeColor="accent5"/>
        <w:insideH w:val="single" w:sz="4" w:space="0" w:color="FFFFFF" w:themeColor="background1"/>
        <w:insideV w:val="single" w:sz="4" w:space="0" w:color="FFFFFF" w:themeColor="background1"/>
      </w:tblBorders>
    </w:tblPr>
    <w:tcPr>
      <w:shd w:val="clear" w:color="auto" w:fill="ECF1F9"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5" w:themeFillShade="99"/>
      </w:tcPr>
    </w:tblStylePr>
    <w:tblStylePr w:type="firstCol">
      <w:rPr>
        <w:color w:val="FFFFFF" w:themeColor="background1"/>
      </w:rPr>
      <w:tblPr/>
      <w:tcPr>
        <w:tcBorders>
          <w:top w:val="nil"/>
          <w:left w:val="nil"/>
          <w:bottom w:val="nil"/>
          <w:right w:val="nil"/>
          <w:insideH w:val="single" w:sz="4" w:space="0" w:color="264378" w:themeColor="accent5" w:themeShade="99"/>
          <w:insideV w:val="nil"/>
        </w:tcBorders>
        <w:shd w:val="clear" w:color="auto" w:fill="264378"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5" w:themeFillShade="99"/>
      </w:tcPr>
    </w:tblStylePr>
    <w:tblStylePr w:type="band1Vert">
      <w:tblPr/>
      <w:tcPr>
        <w:shd w:val="clear" w:color="auto" w:fill="B4C6E7" w:themeFill="accent5" w:themeFillTint="66"/>
      </w:tcPr>
    </w:tblStylePr>
    <w:tblStylePr w:type="band1Horz">
      <w:tblPr/>
      <w:tcPr>
        <w:shd w:val="clear" w:color="auto" w:fill="A1B8E1" w:themeFill="accent5" w:themeFillTint="7F"/>
      </w:tcPr>
    </w:tblStylePr>
    <w:tblStylePr w:type="neCell">
      <w:rPr>
        <w:color w:val="000000" w:themeColor="text1"/>
      </w:rPr>
    </w:tblStylePr>
    <w:tblStylePr w:type="nwCell">
      <w:rPr>
        <w:color w:val="000000" w:themeColor="text1"/>
      </w:rPr>
    </w:tblStylePr>
  </w:style>
  <w:style w:type="table" w:styleId="Spalvotasspalvinimas6parykinimas">
    <w:name w:val="Colorful Shading Accent 6"/>
    <w:basedOn w:val="prastojilentel"/>
    <w:uiPriority w:val="71"/>
    <w:rsid w:val="00531432"/>
    <w:rPr>
      <w:color w:val="000000" w:themeColor="text1"/>
    </w:rPr>
    <w:tblPr>
      <w:tblStyleRowBandSize w:val="1"/>
      <w:tblStyleColBandSize w:val="1"/>
      <w:tblBorders>
        <w:top w:val="single" w:sz="24" w:space="0" w:color="4472C4"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4472C4"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Spalvotastinklelis">
    <w:name w:val="Colorful Grid"/>
    <w:basedOn w:val="prastojilentel"/>
    <w:uiPriority w:val="73"/>
    <w:semiHidden/>
    <w:unhideWhenUsed/>
    <w:rsid w:val="00531432"/>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Spalvotastinklelis1parykinimas">
    <w:name w:val="Colorful Grid Accent 1"/>
    <w:basedOn w:val="prastojilentel"/>
    <w:uiPriority w:val="73"/>
    <w:semiHidden/>
    <w:unhideWhenUsed/>
    <w:rsid w:val="00531432"/>
    <w:rPr>
      <w:color w:val="000000" w:themeColor="text1"/>
    </w:rPr>
    <w:tblPr>
      <w:tblStyleRowBandSize w:val="1"/>
      <w:tblStyleColBandSize w:val="1"/>
      <w:tblBorders>
        <w:insideH w:val="single" w:sz="4" w:space="0" w:color="FFFFFF" w:themeColor="background1"/>
      </w:tblBorders>
    </w:tblPr>
    <w:tcPr>
      <w:shd w:val="clear" w:color="auto" w:fill="DEEAF6" w:themeFill="accent1" w:themeFillTint="33"/>
    </w:tcPr>
    <w:tblStylePr w:type="firstRow">
      <w:rPr>
        <w:b/>
        <w:bCs/>
      </w:rPr>
      <w:tblPr/>
      <w:tcPr>
        <w:shd w:val="clear" w:color="auto" w:fill="BDD6EE" w:themeFill="accent1" w:themeFillTint="66"/>
      </w:tcPr>
    </w:tblStylePr>
    <w:tblStylePr w:type="lastRow">
      <w:rPr>
        <w:b/>
        <w:bCs/>
        <w:color w:val="000000" w:themeColor="text1"/>
      </w:rPr>
      <w:tblPr/>
      <w:tcPr>
        <w:shd w:val="clear" w:color="auto" w:fill="BDD6EE" w:themeFill="accent1" w:themeFillTint="66"/>
      </w:tcPr>
    </w:tblStylePr>
    <w:tblStylePr w:type="firstCol">
      <w:rPr>
        <w:color w:val="FFFFFF" w:themeColor="background1"/>
      </w:rPr>
      <w:tblPr/>
      <w:tcPr>
        <w:shd w:val="clear" w:color="auto" w:fill="2E74B5" w:themeFill="accent1" w:themeFillShade="BF"/>
      </w:tcPr>
    </w:tblStylePr>
    <w:tblStylePr w:type="lastCol">
      <w:rPr>
        <w:color w:val="FFFFFF" w:themeColor="background1"/>
      </w:rPr>
      <w:tblPr/>
      <w:tcPr>
        <w:shd w:val="clear" w:color="auto" w:fill="2E74B5" w:themeFill="accent1" w:themeFillShade="BF"/>
      </w:tcPr>
    </w:tblStylePr>
    <w:tblStylePr w:type="band1Vert">
      <w:tblPr/>
      <w:tcPr>
        <w:shd w:val="clear" w:color="auto" w:fill="ADCCEA" w:themeFill="accent1" w:themeFillTint="7F"/>
      </w:tcPr>
    </w:tblStylePr>
    <w:tblStylePr w:type="band1Horz">
      <w:tblPr/>
      <w:tcPr>
        <w:shd w:val="clear" w:color="auto" w:fill="ADCCEA" w:themeFill="accent1" w:themeFillTint="7F"/>
      </w:tcPr>
    </w:tblStylePr>
  </w:style>
  <w:style w:type="table" w:styleId="Spalvotastinklelis2parykinimas">
    <w:name w:val="Colorful Grid Accent 2"/>
    <w:basedOn w:val="prastojilentel"/>
    <w:uiPriority w:val="73"/>
    <w:semiHidden/>
    <w:unhideWhenUsed/>
    <w:rsid w:val="00531432"/>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Spalvotastinklelis3parykinimas">
    <w:name w:val="Colorful Grid Accent 3"/>
    <w:basedOn w:val="prastojilentel"/>
    <w:uiPriority w:val="73"/>
    <w:semiHidden/>
    <w:unhideWhenUsed/>
    <w:rsid w:val="00531432"/>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Spalvotastinklelis4parykinimas">
    <w:name w:val="Colorful Grid Accent 4"/>
    <w:basedOn w:val="prastojilentel"/>
    <w:uiPriority w:val="73"/>
    <w:semiHidden/>
    <w:unhideWhenUsed/>
    <w:rsid w:val="00531432"/>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Spalvotastinklelis5parykinimas">
    <w:name w:val="Colorful Grid Accent 5"/>
    <w:basedOn w:val="prastojilentel"/>
    <w:uiPriority w:val="73"/>
    <w:semiHidden/>
    <w:unhideWhenUsed/>
    <w:rsid w:val="00531432"/>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Spalvotastinklelis6parykinimas">
    <w:name w:val="Colorful Grid Accent 6"/>
    <w:basedOn w:val="prastojilentel"/>
    <w:uiPriority w:val="73"/>
    <w:rsid w:val="00531432"/>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paragraph" w:styleId="Adresasantvoko">
    <w:name w:val="envelope address"/>
    <w:basedOn w:val="prastasis"/>
    <w:uiPriority w:val="99"/>
    <w:semiHidden/>
    <w:unhideWhenUsed/>
    <w:rsid w:val="00531432"/>
    <w:pPr>
      <w:framePr w:w="7920" w:h="1980" w:hRule="exact" w:hSpace="180" w:wrap="auto" w:hAnchor="page" w:xAlign="center" w:yAlign="bottom"/>
      <w:ind w:left="2880"/>
    </w:pPr>
    <w:rPr>
      <w:rFonts w:ascii="Calibri Light" w:eastAsiaTheme="majorEastAsia" w:hAnsi="Calibri Light" w:cs="Calibri Light"/>
      <w:sz w:val="24"/>
      <w:szCs w:val="24"/>
    </w:rPr>
  </w:style>
  <w:style w:type="numbering" w:styleId="Straipsnissekcija">
    <w:name w:val="Outline List 3"/>
    <w:basedOn w:val="Sraonra"/>
    <w:uiPriority w:val="99"/>
    <w:semiHidden/>
    <w:unhideWhenUsed/>
    <w:rsid w:val="00531432"/>
    <w:pPr>
      <w:numPr>
        <w:numId w:val="26"/>
      </w:numPr>
    </w:pPr>
  </w:style>
  <w:style w:type="table" w:styleId="1paprastojilentel">
    <w:name w:val="Plain Table 1"/>
    <w:basedOn w:val="prastojilentel"/>
    <w:uiPriority w:val="41"/>
    <w:rsid w:val="00531432"/>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2paprastojilentel">
    <w:name w:val="Plain Table 2"/>
    <w:basedOn w:val="prastojilentel"/>
    <w:uiPriority w:val="42"/>
    <w:rsid w:val="00531432"/>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3paprastojilentel">
    <w:name w:val="Plain Table 3"/>
    <w:basedOn w:val="prastojilentel"/>
    <w:uiPriority w:val="43"/>
    <w:rsid w:val="00531432"/>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4paprastojilentel">
    <w:name w:val="Plain Table 4"/>
    <w:basedOn w:val="prastojilentel"/>
    <w:uiPriority w:val="44"/>
    <w:rsid w:val="00531432"/>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5paprastojilentel">
    <w:name w:val="Plain Table 5"/>
    <w:basedOn w:val="prastojilentel"/>
    <w:uiPriority w:val="45"/>
    <w:rsid w:val="00531432"/>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Betarp">
    <w:name w:val="No Spacing"/>
    <w:uiPriority w:val="1"/>
    <w:qFormat/>
    <w:rsid w:val="00531432"/>
    <w:rPr>
      <w:rFonts w:ascii="Calibri" w:hAnsi="Calibri" w:cs="Calibri"/>
    </w:rPr>
  </w:style>
  <w:style w:type="paragraph" w:styleId="Data">
    <w:name w:val="Date"/>
    <w:basedOn w:val="prastasis"/>
    <w:next w:val="prastasis"/>
    <w:link w:val="DataDiagrama"/>
    <w:uiPriority w:val="99"/>
    <w:semiHidden/>
    <w:unhideWhenUsed/>
    <w:rsid w:val="00531432"/>
  </w:style>
  <w:style w:type="character" w:customStyle="1" w:styleId="DataDiagrama">
    <w:name w:val="Data Diagrama"/>
    <w:basedOn w:val="Numatytasispastraiposriftas"/>
    <w:link w:val="Data"/>
    <w:uiPriority w:val="99"/>
    <w:semiHidden/>
    <w:rsid w:val="00531432"/>
    <w:rPr>
      <w:rFonts w:ascii="Calibri" w:hAnsi="Calibri" w:cs="Calibri"/>
    </w:rPr>
  </w:style>
  <w:style w:type="paragraph" w:styleId="prastasiniatinklio">
    <w:name w:val="Normal (Web)"/>
    <w:basedOn w:val="prastasis"/>
    <w:uiPriority w:val="99"/>
    <w:semiHidden/>
    <w:unhideWhenUsed/>
    <w:rsid w:val="00531432"/>
    <w:rPr>
      <w:rFonts w:ascii="Times New Roman" w:hAnsi="Times New Roman" w:cs="Times New Roman"/>
      <w:sz w:val="24"/>
      <w:szCs w:val="24"/>
    </w:rPr>
  </w:style>
  <w:style w:type="character" w:styleId="Imanusishipersaitas">
    <w:name w:val="Smart Hyperlink"/>
    <w:basedOn w:val="Numatytasispastraiposriftas"/>
    <w:uiPriority w:val="99"/>
    <w:semiHidden/>
    <w:unhideWhenUsed/>
    <w:rsid w:val="00531432"/>
    <w:rPr>
      <w:rFonts w:ascii="Calibri" w:hAnsi="Calibri" w:cs="Calibri"/>
      <w:u w:val="dotted"/>
    </w:rPr>
  </w:style>
  <w:style w:type="character" w:styleId="Neapdorotaspaminjimas">
    <w:name w:val="Unresolved Mention"/>
    <w:basedOn w:val="Numatytasispastraiposriftas"/>
    <w:uiPriority w:val="99"/>
    <w:semiHidden/>
    <w:unhideWhenUsed/>
    <w:rsid w:val="00531432"/>
    <w:rPr>
      <w:rFonts w:ascii="Calibri" w:hAnsi="Calibri" w:cs="Calibri"/>
      <w:color w:val="605E5C"/>
      <w:shd w:val="clear" w:color="auto" w:fill="E1DFDD"/>
    </w:rPr>
  </w:style>
  <w:style w:type="paragraph" w:styleId="Pagrindinistekstas">
    <w:name w:val="Body Text"/>
    <w:basedOn w:val="prastasis"/>
    <w:link w:val="PagrindinistekstasDiagrama"/>
    <w:uiPriority w:val="99"/>
    <w:semiHidden/>
    <w:unhideWhenUsed/>
    <w:rsid w:val="00531432"/>
    <w:pPr>
      <w:spacing w:after="120"/>
    </w:pPr>
  </w:style>
  <w:style w:type="character" w:customStyle="1" w:styleId="PagrindinistekstasDiagrama">
    <w:name w:val="Pagrindinis tekstas Diagrama"/>
    <w:basedOn w:val="Numatytasispastraiposriftas"/>
    <w:link w:val="Pagrindinistekstas"/>
    <w:uiPriority w:val="99"/>
    <w:semiHidden/>
    <w:rsid w:val="00531432"/>
    <w:rPr>
      <w:rFonts w:ascii="Calibri" w:hAnsi="Calibri" w:cs="Calibri"/>
    </w:rPr>
  </w:style>
  <w:style w:type="paragraph" w:styleId="Pagrindinistekstas2">
    <w:name w:val="Body Text 2"/>
    <w:basedOn w:val="prastasis"/>
    <w:link w:val="Pagrindinistekstas2Diagrama"/>
    <w:uiPriority w:val="99"/>
    <w:semiHidden/>
    <w:unhideWhenUsed/>
    <w:rsid w:val="00531432"/>
    <w:pPr>
      <w:spacing w:after="120" w:line="480" w:lineRule="auto"/>
    </w:pPr>
  </w:style>
  <w:style w:type="character" w:customStyle="1" w:styleId="Pagrindinistekstas2Diagrama">
    <w:name w:val="Pagrindinis tekstas 2 Diagrama"/>
    <w:basedOn w:val="Numatytasispastraiposriftas"/>
    <w:link w:val="Pagrindinistekstas2"/>
    <w:uiPriority w:val="99"/>
    <w:semiHidden/>
    <w:rsid w:val="00531432"/>
    <w:rPr>
      <w:rFonts w:ascii="Calibri" w:hAnsi="Calibri" w:cs="Calibri"/>
    </w:rPr>
  </w:style>
  <w:style w:type="paragraph" w:styleId="Pagrindiniotekstotrauka">
    <w:name w:val="Body Text Indent"/>
    <w:basedOn w:val="prastasis"/>
    <w:link w:val="PagrindiniotekstotraukaDiagrama"/>
    <w:uiPriority w:val="99"/>
    <w:semiHidden/>
    <w:unhideWhenUsed/>
    <w:rsid w:val="00531432"/>
    <w:pPr>
      <w:spacing w:after="120"/>
      <w:ind w:left="360"/>
    </w:pPr>
  </w:style>
  <w:style w:type="character" w:customStyle="1" w:styleId="PagrindiniotekstotraukaDiagrama">
    <w:name w:val="Pagrindinio teksto įtrauka Diagrama"/>
    <w:basedOn w:val="Numatytasispastraiposriftas"/>
    <w:link w:val="Pagrindiniotekstotrauka"/>
    <w:uiPriority w:val="99"/>
    <w:semiHidden/>
    <w:rsid w:val="00531432"/>
    <w:rPr>
      <w:rFonts w:ascii="Calibri" w:hAnsi="Calibri" w:cs="Calibri"/>
    </w:rPr>
  </w:style>
  <w:style w:type="paragraph" w:styleId="Pagrindiniotekstotrauka2">
    <w:name w:val="Body Text Indent 2"/>
    <w:basedOn w:val="prastasis"/>
    <w:link w:val="Pagrindiniotekstotrauka2Diagrama"/>
    <w:uiPriority w:val="99"/>
    <w:semiHidden/>
    <w:unhideWhenUsed/>
    <w:rsid w:val="00531432"/>
    <w:pPr>
      <w:spacing w:after="120" w:line="480" w:lineRule="auto"/>
      <w:ind w:left="360"/>
    </w:pPr>
  </w:style>
  <w:style w:type="character" w:customStyle="1" w:styleId="Pagrindiniotekstotrauka2Diagrama">
    <w:name w:val="Pagrindinio teksto įtrauka 2 Diagrama"/>
    <w:basedOn w:val="Numatytasispastraiposriftas"/>
    <w:link w:val="Pagrindiniotekstotrauka2"/>
    <w:uiPriority w:val="99"/>
    <w:semiHidden/>
    <w:rsid w:val="00531432"/>
    <w:rPr>
      <w:rFonts w:ascii="Calibri" w:hAnsi="Calibri" w:cs="Calibri"/>
    </w:rPr>
  </w:style>
  <w:style w:type="paragraph" w:styleId="Pagrindiniotekstopirmatrauka">
    <w:name w:val="Body Text First Indent"/>
    <w:basedOn w:val="Pagrindinistekstas"/>
    <w:link w:val="PagrindiniotekstopirmatraukaDiagrama"/>
    <w:uiPriority w:val="99"/>
    <w:semiHidden/>
    <w:unhideWhenUsed/>
    <w:rsid w:val="00531432"/>
    <w:pPr>
      <w:spacing w:after="0"/>
      <w:ind w:firstLine="360"/>
    </w:pPr>
  </w:style>
  <w:style w:type="character" w:customStyle="1" w:styleId="PagrindiniotekstopirmatraukaDiagrama">
    <w:name w:val="Pagrindinio teksto pirma įtrauka Diagrama"/>
    <w:basedOn w:val="PagrindinistekstasDiagrama"/>
    <w:link w:val="Pagrindiniotekstopirmatrauka"/>
    <w:uiPriority w:val="99"/>
    <w:semiHidden/>
    <w:rsid w:val="00531432"/>
    <w:rPr>
      <w:rFonts w:ascii="Calibri" w:hAnsi="Calibri" w:cs="Calibri"/>
    </w:rPr>
  </w:style>
  <w:style w:type="paragraph" w:styleId="Pagrindiniotekstopirmatrauka2">
    <w:name w:val="Body Text First Indent 2"/>
    <w:basedOn w:val="Pagrindiniotekstotrauka"/>
    <w:link w:val="Pagrindiniotekstopirmatrauka2Diagrama"/>
    <w:uiPriority w:val="99"/>
    <w:semiHidden/>
    <w:unhideWhenUsed/>
    <w:rsid w:val="00531432"/>
    <w:pPr>
      <w:spacing w:after="0"/>
      <w:ind w:firstLine="360"/>
    </w:pPr>
  </w:style>
  <w:style w:type="character" w:customStyle="1" w:styleId="Pagrindiniotekstopirmatrauka2Diagrama">
    <w:name w:val="Pagrindinio teksto pirma įtrauka 2 Diagrama"/>
    <w:basedOn w:val="PagrindiniotekstotraukaDiagrama"/>
    <w:link w:val="Pagrindiniotekstopirmatrauka2"/>
    <w:uiPriority w:val="99"/>
    <w:semiHidden/>
    <w:rsid w:val="00531432"/>
    <w:rPr>
      <w:rFonts w:ascii="Calibri" w:hAnsi="Calibri" w:cs="Calibri"/>
    </w:rPr>
  </w:style>
  <w:style w:type="paragraph" w:styleId="prastojitrauka">
    <w:name w:val="Normal Indent"/>
    <w:basedOn w:val="prastasis"/>
    <w:uiPriority w:val="99"/>
    <w:semiHidden/>
    <w:unhideWhenUsed/>
    <w:rsid w:val="00531432"/>
    <w:pPr>
      <w:ind w:left="720"/>
    </w:pPr>
  </w:style>
  <w:style w:type="paragraph" w:styleId="Pastabosantrat">
    <w:name w:val="Note Heading"/>
    <w:basedOn w:val="prastasis"/>
    <w:next w:val="prastasis"/>
    <w:link w:val="PastabosantratDiagrama"/>
    <w:uiPriority w:val="99"/>
    <w:semiHidden/>
    <w:unhideWhenUsed/>
    <w:rsid w:val="00531432"/>
  </w:style>
  <w:style w:type="character" w:customStyle="1" w:styleId="PastabosantratDiagrama">
    <w:name w:val="Pastabos antraštė Diagrama"/>
    <w:basedOn w:val="Numatytasispastraiposriftas"/>
    <w:link w:val="Pastabosantrat"/>
    <w:uiPriority w:val="99"/>
    <w:semiHidden/>
    <w:rsid w:val="00531432"/>
    <w:rPr>
      <w:rFonts w:ascii="Calibri" w:hAnsi="Calibri" w:cs="Calibri"/>
    </w:rPr>
  </w:style>
  <w:style w:type="table" w:styleId="Lenteliuolaikin">
    <w:name w:val="Table Contemporary"/>
    <w:basedOn w:val="prastojilentel"/>
    <w:uiPriority w:val="99"/>
    <w:semiHidden/>
    <w:unhideWhenUsed/>
    <w:rsid w:val="00531432"/>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viesussraas">
    <w:name w:val="Light List"/>
    <w:basedOn w:val="prastojilentel"/>
    <w:uiPriority w:val="61"/>
    <w:semiHidden/>
    <w:unhideWhenUsed/>
    <w:rsid w:val="00531432"/>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viesussraas1parykinimas">
    <w:name w:val="Light List Accent 1"/>
    <w:basedOn w:val="prastojilentel"/>
    <w:uiPriority w:val="61"/>
    <w:semiHidden/>
    <w:unhideWhenUsed/>
    <w:rsid w:val="00531432"/>
    <w:tblPr>
      <w:tblStyleRowBandSize w:val="1"/>
      <w:tblStyleColBandSize w:val="1"/>
      <w:tblBorders>
        <w:top w:val="single" w:sz="8" w:space="0" w:color="5B9BD5" w:themeColor="accent1"/>
        <w:left w:val="single" w:sz="8" w:space="0" w:color="5B9BD5" w:themeColor="accent1"/>
        <w:bottom w:val="single" w:sz="8" w:space="0" w:color="5B9BD5" w:themeColor="accent1"/>
        <w:right w:val="single" w:sz="8" w:space="0" w:color="5B9BD5" w:themeColor="accent1"/>
      </w:tblBorders>
    </w:tblPr>
    <w:tblStylePr w:type="firstRow">
      <w:pPr>
        <w:spacing w:before="0" w:after="0" w:line="240" w:lineRule="auto"/>
      </w:pPr>
      <w:rPr>
        <w:b/>
        <w:bCs/>
        <w:color w:val="FFFFFF" w:themeColor="background1"/>
      </w:rPr>
      <w:tblPr/>
      <w:tcPr>
        <w:shd w:val="clear" w:color="auto" w:fill="5B9BD5" w:themeFill="accent1"/>
      </w:tcPr>
    </w:tblStylePr>
    <w:tblStylePr w:type="lastRow">
      <w:pPr>
        <w:spacing w:before="0" w:after="0" w:line="240" w:lineRule="auto"/>
      </w:pPr>
      <w:rPr>
        <w:b/>
        <w:bCs/>
      </w:rPr>
      <w:tblPr/>
      <w:tcPr>
        <w:tcBorders>
          <w:top w:val="double" w:sz="6" w:space="0" w:color="5B9BD5" w:themeColor="accent1"/>
          <w:left w:val="single" w:sz="8" w:space="0" w:color="5B9BD5" w:themeColor="accent1"/>
          <w:bottom w:val="single" w:sz="8" w:space="0" w:color="5B9BD5" w:themeColor="accent1"/>
          <w:right w:val="single" w:sz="8" w:space="0" w:color="5B9BD5" w:themeColor="accent1"/>
        </w:tcBorders>
      </w:tcPr>
    </w:tblStylePr>
    <w:tblStylePr w:type="firstCol">
      <w:rPr>
        <w:b/>
        <w:bCs/>
      </w:rPr>
    </w:tblStylePr>
    <w:tblStylePr w:type="lastCol">
      <w:rPr>
        <w:b/>
        <w:bCs/>
      </w:rPr>
    </w:tblStylePr>
    <w:tblStylePr w:type="band1Vert">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tblStylePr w:type="band1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style>
  <w:style w:type="table" w:styleId="viesussraas2parykinimas">
    <w:name w:val="Light List Accent 2"/>
    <w:basedOn w:val="prastojilentel"/>
    <w:uiPriority w:val="61"/>
    <w:semiHidden/>
    <w:unhideWhenUsed/>
    <w:rsid w:val="00531432"/>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viesussraas3parykinimas">
    <w:name w:val="Light List Accent 3"/>
    <w:basedOn w:val="prastojilentel"/>
    <w:uiPriority w:val="61"/>
    <w:semiHidden/>
    <w:unhideWhenUsed/>
    <w:rsid w:val="00531432"/>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viesussraas4parykinimas">
    <w:name w:val="Light List Accent 4"/>
    <w:basedOn w:val="prastojilentel"/>
    <w:uiPriority w:val="61"/>
    <w:semiHidden/>
    <w:unhideWhenUsed/>
    <w:rsid w:val="00531432"/>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viesussraas5parykinimas">
    <w:name w:val="Light List Accent 5"/>
    <w:basedOn w:val="prastojilentel"/>
    <w:uiPriority w:val="61"/>
    <w:semiHidden/>
    <w:unhideWhenUsed/>
    <w:rsid w:val="00531432"/>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viesussraas6parykinimas">
    <w:name w:val="Light List Accent 6"/>
    <w:basedOn w:val="prastojilentel"/>
    <w:uiPriority w:val="61"/>
    <w:semiHidden/>
    <w:unhideWhenUsed/>
    <w:rsid w:val="00531432"/>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viesusisspalvinimas">
    <w:name w:val="Light Shading"/>
    <w:basedOn w:val="prastojilentel"/>
    <w:uiPriority w:val="60"/>
    <w:semiHidden/>
    <w:unhideWhenUsed/>
    <w:rsid w:val="00531432"/>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viesusspalvinimas1parykinimas">
    <w:name w:val="Light Shading Accent 1"/>
    <w:basedOn w:val="prastojilentel"/>
    <w:uiPriority w:val="60"/>
    <w:semiHidden/>
    <w:unhideWhenUsed/>
    <w:rsid w:val="00531432"/>
    <w:rPr>
      <w:color w:val="2E74B5" w:themeColor="accent1" w:themeShade="BF"/>
    </w:rPr>
    <w:tblPr>
      <w:tblStyleRowBandSize w:val="1"/>
      <w:tblStyleColBandSize w:val="1"/>
      <w:tblBorders>
        <w:top w:val="single" w:sz="8" w:space="0" w:color="5B9BD5" w:themeColor="accent1"/>
        <w:bottom w:val="single" w:sz="8" w:space="0" w:color="5B9BD5" w:themeColor="accent1"/>
      </w:tblBorders>
    </w:tblPr>
    <w:tblStylePr w:type="fir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la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1" w:themeFillTint="3F"/>
      </w:tcPr>
    </w:tblStylePr>
    <w:tblStylePr w:type="band1Horz">
      <w:tblPr/>
      <w:tcPr>
        <w:tcBorders>
          <w:left w:val="nil"/>
          <w:right w:val="nil"/>
          <w:insideH w:val="nil"/>
          <w:insideV w:val="nil"/>
        </w:tcBorders>
        <w:shd w:val="clear" w:color="auto" w:fill="D6E6F4" w:themeFill="accent1" w:themeFillTint="3F"/>
      </w:tcPr>
    </w:tblStylePr>
  </w:style>
  <w:style w:type="table" w:styleId="viesusspalvinimas2parykinimas">
    <w:name w:val="Light Shading Accent 2"/>
    <w:basedOn w:val="prastojilentel"/>
    <w:uiPriority w:val="60"/>
    <w:semiHidden/>
    <w:unhideWhenUsed/>
    <w:rsid w:val="00531432"/>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viesusspalvinimas3parykinimas">
    <w:name w:val="Light Shading Accent 3"/>
    <w:basedOn w:val="prastojilentel"/>
    <w:uiPriority w:val="60"/>
    <w:semiHidden/>
    <w:unhideWhenUsed/>
    <w:rsid w:val="00531432"/>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viesusspalvinimas4parykinimas">
    <w:name w:val="Light Shading Accent 4"/>
    <w:basedOn w:val="prastojilentel"/>
    <w:uiPriority w:val="60"/>
    <w:semiHidden/>
    <w:unhideWhenUsed/>
    <w:rsid w:val="00531432"/>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viesusspalvinimas5parykinimas">
    <w:name w:val="Light Shading Accent 5"/>
    <w:basedOn w:val="prastojilentel"/>
    <w:uiPriority w:val="60"/>
    <w:semiHidden/>
    <w:unhideWhenUsed/>
    <w:rsid w:val="00531432"/>
    <w:rPr>
      <w:color w:val="2F5496" w:themeColor="accent5" w:themeShade="BF"/>
    </w:rPr>
    <w:tblPr>
      <w:tblStyleRowBandSize w:val="1"/>
      <w:tblStyleColBandSize w:val="1"/>
      <w:tblBorders>
        <w:top w:val="single" w:sz="8" w:space="0" w:color="4472C4" w:themeColor="accent5"/>
        <w:bottom w:val="single" w:sz="8" w:space="0" w:color="4472C4" w:themeColor="accent5"/>
      </w:tblBorders>
    </w:tblPr>
    <w:tblStylePr w:type="firstRow">
      <w:pPr>
        <w:spacing w:before="0" w:after="0" w:line="240" w:lineRule="auto"/>
      </w:pPr>
      <w:rPr>
        <w:b/>
        <w:bCs/>
      </w:rPr>
      <w:tblPr/>
      <w:tcPr>
        <w:tcBorders>
          <w:top w:val="single" w:sz="8" w:space="0" w:color="4472C4" w:themeColor="accent5"/>
          <w:left w:val="nil"/>
          <w:bottom w:val="single" w:sz="8" w:space="0" w:color="4472C4" w:themeColor="accent5"/>
          <w:right w:val="nil"/>
          <w:insideH w:val="nil"/>
          <w:insideV w:val="nil"/>
        </w:tcBorders>
      </w:tcPr>
    </w:tblStylePr>
    <w:tblStylePr w:type="lastRow">
      <w:pPr>
        <w:spacing w:before="0" w:after="0" w:line="240" w:lineRule="auto"/>
      </w:pPr>
      <w:rPr>
        <w:b/>
        <w:bCs/>
      </w:rPr>
      <w:tblPr/>
      <w:tcPr>
        <w:tcBorders>
          <w:top w:val="single" w:sz="8" w:space="0" w:color="4472C4" w:themeColor="accent5"/>
          <w:left w:val="nil"/>
          <w:bottom w:val="single" w:sz="8" w:space="0" w:color="4472C4"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5" w:themeFillTint="3F"/>
      </w:tcPr>
    </w:tblStylePr>
    <w:tblStylePr w:type="band1Horz">
      <w:tblPr/>
      <w:tcPr>
        <w:tcBorders>
          <w:left w:val="nil"/>
          <w:right w:val="nil"/>
          <w:insideH w:val="nil"/>
          <w:insideV w:val="nil"/>
        </w:tcBorders>
        <w:shd w:val="clear" w:color="auto" w:fill="D0DBF0" w:themeFill="accent5" w:themeFillTint="3F"/>
      </w:tcPr>
    </w:tblStylePr>
  </w:style>
  <w:style w:type="table" w:styleId="viesusspalvinimas6parykinimas">
    <w:name w:val="Light Shading Accent 6"/>
    <w:basedOn w:val="prastojilentel"/>
    <w:uiPriority w:val="60"/>
    <w:semiHidden/>
    <w:unhideWhenUsed/>
    <w:rsid w:val="00531432"/>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viesustinklelis">
    <w:name w:val="Light Grid"/>
    <w:basedOn w:val="prastojilentel"/>
    <w:uiPriority w:val="62"/>
    <w:semiHidden/>
    <w:unhideWhenUsed/>
    <w:rsid w:val="00531432"/>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viesustinklelis1parykinimas">
    <w:name w:val="Light Grid Accent 1"/>
    <w:basedOn w:val="prastojilentel"/>
    <w:uiPriority w:val="62"/>
    <w:rsid w:val="00531432"/>
    <w:tblPr>
      <w:tblStyleRowBandSize w:val="1"/>
      <w:tblStyleColBandSize w:val="1"/>
      <w:tblBorders>
        <w:top w:val="single" w:sz="8" w:space="0" w:color="5B9BD5" w:themeColor="accent1"/>
        <w:left w:val="single" w:sz="8" w:space="0" w:color="5B9BD5" w:themeColor="accent1"/>
        <w:bottom w:val="single" w:sz="8" w:space="0" w:color="5B9BD5" w:themeColor="accent1"/>
        <w:right w:val="single" w:sz="8" w:space="0" w:color="5B9BD5" w:themeColor="accent1"/>
        <w:insideH w:val="single" w:sz="8" w:space="0" w:color="5B9BD5" w:themeColor="accent1"/>
        <w:insideV w:val="single" w:sz="8" w:space="0" w:color="5B9BD5"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1"/>
          <w:left w:val="single" w:sz="8" w:space="0" w:color="5B9BD5" w:themeColor="accent1"/>
          <w:bottom w:val="single" w:sz="18" w:space="0" w:color="5B9BD5" w:themeColor="accent1"/>
          <w:right w:val="single" w:sz="8" w:space="0" w:color="5B9BD5" w:themeColor="accent1"/>
          <w:insideH w:val="nil"/>
          <w:insideV w:val="single" w:sz="8" w:space="0" w:color="5B9BD5"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1"/>
          <w:left w:val="single" w:sz="8" w:space="0" w:color="5B9BD5" w:themeColor="accent1"/>
          <w:bottom w:val="single" w:sz="8" w:space="0" w:color="5B9BD5" w:themeColor="accent1"/>
          <w:right w:val="single" w:sz="8" w:space="0" w:color="5B9BD5" w:themeColor="accent1"/>
          <w:insideH w:val="nil"/>
          <w:insideV w:val="single" w:sz="8" w:space="0" w:color="5B9BD5"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tblStylePr w:type="band1Vert">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shd w:val="clear" w:color="auto" w:fill="D6E6F4" w:themeFill="accent1" w:themeFillTint="3F"/>
      </w:tcPr>
    </w:tblStylePr>
    <w:tblStylePr w:type="band1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insideV w:val="single" w:sz="8" w:space="0" w:color="5B9BD5" w:themeColor="accent1"/>
        </w:tcBorders>
        <w:shd w:val="clear" w:color="auto" w:fill="D6E6F4" w:themeFill="accent1" w:themeFillTint="3F"/>
      </w:tcPr>
    </w:tblStylePr>
    <w:tblStylePr w:type="band2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insideV w:val="single" w:sz="8" w:space="0" w:color="5B9BD5" w:themeColor="accent1"/>
        </w:tcBorders>
      </w:tcPr>
    </w:tblStylePr>
  </w:style>
  <w:style w:type="table" w:styleId="viesustinklelis2parykinimas">
    <w:name w:val="Light Grid Accent 2"/>
    <w:basedOn w:val="prastojilentel"/>
    <w:uiPriority w:val="62"/>
    <w:semiHidden/>
    <w:unhideWhenUsed/>
    <w:rsid w:val="00531432"/>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viesustinklelis3parykinimas">
    <w:name w:val="Light Grid Accent 3"/>
    <w:basedOn w:val="prastojilentel"/>
    <w:uiPriority w:val="62"/>
    <w:semiHidden/>
    <w:unhideWhenUsed/>
    <w:rsid w:val="00531432"/>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viesustinklelis4parykinimas">
    <w:name w:val="Light Grid Accent 4"/>
    <w:basedOn w:val="prastojilentel"/>
    <w:uiPriority w:val="62"/>
    <w:semiHidden/>
    <w:unhideWhenUsed/>
    <w:rsid w:val="00531432"/>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viesustinklelis5parykinimas">
    <w:name w:val="Light Grid Accent 5"/>
    <w:basedOn w:val="prastojilentel"/>
    <w:uiPriority w:val="62"/>
    <w:semiHidden/>
    <w:unhideWhenUsed/>
    <w:rsid w:val="00531432"/>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insideH w:val="single" w:sz="8" w:space="0" w:color="4472C4" w:themeColor="accent5"/>
        <w:insideV w:val="single" w:sz="8" w:space="0" w:color="4472C4"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5"/>
          <w:left w:val="single" w:sz="8" w:space="0" w:color="4472C4" w:themeColor="accent5"/>
          <w:bottom w:val="single" w:sz="18" w:space="0" w:color="4472C4" w:themeColor="accent5"/>
          <w:right w:val="single" w:sz="8" w:space="0" w:color="4472C4" w:themeColor="accent5"/>
          <w:insideH w:val="nil"/>
          <w:insideV w:val="single" w:sz="8" w:space="0" w:color="4472C4"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insideH w:val="nil"/>
          <w:insideV w:val="single" w:sz="8" w:space="0" w:color="4472C4"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shd w:val="clear" w:color="auto" w:fill="D0DBF0" w:themeFill="accent5" w:themeFillTint="3F"/>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insideV w:val="single" w:sz="8" w:space="0" w:color="4472C4" w:themeColor="accent5"/>
        </w:tcBorders>
        <w:shd w:val="clear" w:color="auto" w:fill="D0DBF0" w:themeFill="accent5" w:themeFillTint="3F"/>
      </w:tcPr>
    </w:tblStylePr>
    <w:tblStylePr w:type="band2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insideV w:val="single" w:sz="8" w:space="0" w:color="4472C4" w:themeColor="accent5"/>
        </w:tcBorders>
      </w:tcPr>
    </w:tblStylePr>
  </w:style>
  <w:style w:type="table" w:styleId="viesustinklelis6parykinimas">
    <w:name w:val="Light Grid Accent 6"/>
    <w:basedOn w:val="prastojilentel"/>
    <w:uiPriority w:val="62"/>
    <w:semiHidden/>
    <w:unhideWhenUsed/>
    <w:rsid w:val="00531432"/>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Tamsussraas">
    <w:name w:val="Dark List"/>
    <w:basedOn w:val="prastojilentel"/>
    <w:uiPriority w:val="70"/>
    <w:semiHidden/>
    <w:unhideWhenUsed/>
    <w:rsid w:val="00531432"/>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Tamsussraas1parykinimas">
    <w:name w:val="Dark List Accent 1"/>
    <w:basedOn w:val="prastojilentel"/>
    <w:uiPriority w:val="70"/>
    <w:semiHidden/>
    <w:unhideWhenUsed/>
    <w:rsid w:val="00531432"/>
    <w:rPr>
      <w:color w:val="FFFFFF" w:themeColor="background1"/>
    </w:rPr>
    <w:tblPr>
      <w:tblStyleRowBandSize w:val="1"/>
      <w:tblStyleColBandSize w:val="1"/>
    </w:tblPr>
    <w:tcPr>
      <w:shd w:val="clear" w:color="auto" w:fill="5B9BD5"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1" w:themeFillShade="BF"/>
      </w:tcPr>
    </w:tblStylePr>
    <w:tblStylePr w:type="band1Vert">
      <w:tblPr/>
      <w:tcPr>
        <w:tcBorders>
          <w:top w:val="nil"/>
          <w:left w:val="nil"/>
          <w:bottom w:val="nil"/>
          <w:right w:val="nil"/>
          <w:insideH w:val="nil"/>
          <w:insideV w:val="nil"/>
        </w:tcBorders>
        <w:shd w:val="clear" w:color="auto" w:fill="2E74B5" w:themeFill="accent1" w:themeFillShade="BF"/>
      </w:tcPr>
    </w:tblStylePr>
    <w:tblStylePr w:type="band1Horz">
      <w:tblPr/>
      <w:tcPr>
        <w:tcBorders>
          <w:top w:val="nil"/>
          <w:left w:val="nil"/>
          <w:bottom w:val="nil"/>
          <w:right w:val="nil"/>
          <w:insideH w:val="nil"/>
          <w:insideV w:val="nil"/>
        </w:tcBorders>
        <w:shd w:val="clear" w:color="auto" w:fill="2E74B5" w:themeFill="accent1" w:themeFillShade="BF"/>
      </w:tcPr>
    </w:tblStylePr>
  </w:style>
  <w:style w:type="table" w:styleId="Tamsussraas2parykinimas">
    <w:name w:val="Dark List Accent 2"/>
    <w:basedOn w:val="prastojilentel"/>
    <w:uiPriority w:val="70"/>
    <w:semiHidden/>
    <w:unhideWhenUsed/>
    <w:rsid w:val="00531432"/>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Tamsussraas3parykinimas">
    <w:name w:val="Dark List Accent 3"/>
    <w:basedOn w:val="prastojilentel"/>
    <w:uiPriority w:val="70"/>
    <w:semiHidden/>
    <w:unhideWhenUsed/>
    <w:rsid w:val="00531432"/>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Tamsussraas4parykinimas">
    <w:name w:val="Dark List Accent 4"/>
    <w:basedOn w:val="prastojilentel"/>
    <w:uiPriority w:val="70"/>
    <w:semiHidden/>
    <w:unhideWhenUsed/>
    <w:rsid w:val="00531432"/>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Tamsussraas5parykinimas">
    <w:name w:val="Dark List Accent 5"/>
    <w:basedOn w:val="prastojilentel"/>
    <w:uiPriority w:val="70"/>
    <w:semiHidden/>
    <w:unhideWhenUsed/>
    <w:rsid w:val="00531432"/>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Tamsussraas6parykinimas">
    <w:name w:val="Dark List Accent 6"/>
    <w:basedOn w:val="prastojilentel"/>
    <w:uiPriority w:val="70"/>
    <w:rsid w:val="00531432"/>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1sraolentelviesi">
    <w:name w:val="List Table 1 Light"/>
    <w:basedOn w:val="prastojilentel"/>
    <w:uiPriority w:val="46"/>
    <w:rsid w:val="00531432"/>
    <w:tblPr>
      <w:tblStyleRowBandSize w:val="1"/>
      <w:tblStyleColBandSize w:val="1"/>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1sraolentelviesi1parykinimas">
    <w:name w:val="List Table 1 Light Accent 1"/>
    <w:basedOn w:val="prastojilentel"/>
    <w:uiPriority w:val="46"/>
    <w:rsid w:val="00531432"/>
    <w:tblPr>
      <w:tblStyleRowBandSize w:val="1"/>
      <w:tblStyleColBandSize w:val="1"/>
    </w:tblPr>
    <w:tblStylePr w:type="firstRow">
      <w:rPr>
        <w:b/>
        <w:bCs/>
      </w:rPr>
      <w:tblPr/>
      <w:tcPr>
        <w:tcBorders>
          <w:bottom w:val="single" w:sz="4" w:space="0" w:color="9CC2E5" w:themeColor="accent1" w:themeTint="99"/>
        </w:tcBorders>
      </w:tcPr>
    </w:tblStylePr>
    <w:tblStylePr w:type="lastRow">
      <w:rPr>
        <w:b/>
        <w:bCs/>
      </w:rPr>
      <w:tblPr/>
      <w:tcPr>
        <w:tcBorders>
          <w:top w:val="single" w:sz="4" w:space="0" w:color="9CC2E5" w:themeColor="accent1" w:themeTint="99"/>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styleId="1sraolentelviesi2parykinimas">
    <w:name w:val="List Table 1 Light Accent 2"/>
    <w:basedOn w:val="prastojilentel"/>
    <w:uiPriority w:val="46"/>
    <w:rsid w:val="00531432"/>
    <w:tblPr>
      <w:tblStyleRowBandSize w:val="1"/>
      <w:tblStyleColBandSize w:val="1"/>
    </w:tblPr>
    <w:tblStylePr w:type="firstRow">
      <w:rPr>
        <w:b/>
        <w:bCs/>
      </w:rPr>
      <w:tblPr/>
      <w:tcPr>
        <w:tcBorders>
          <w:bottom w:val="single" w:sz="4" w:space="0" w:color="F4B083" w:themeColor="accent2" w:themeTint="99"/>
        </w:tcBorders>
      </w:tcPr>
    </w:tblStylePr>
    <w:tblStylePr w:type="lastRow">
      <w:rPr>
        <w:b/>
        <w:bCs/>
      </w:rPr>
      <w:tblPr/>
      <w:tcPr>
        <w:tcBorders>
          <w:top w:val="single" w:sz="4" w:space="0" w:color="F4B083" w:themeColor="accent2" w:themeTint="99"/>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1sraolentelviesi3parykinimas">
    <w:name w:val="List Table 1 Light Accent 3"/>
    <w:basedOn w:val="prastojilentel"/>
    <w:uiPriority w:val="46"/>
    <w:rsid w:val="00531432"/>
    <w:tblPr>
      <w:tblStyleRowBandSize w:val="1"/>
      <w:tblStyleColBandSize w:val="1"/>
    </w:tblPr>
    <w:tblStylePr w:type="firstRow">
      <w:rPr>
        <w:b/>
        <w:bCs/>
      </w:rPr>
      <w:tblPr/>
      <w:tcPr>
        <w:tcBorders>
          <w:bottom w:val="single" w:sz="4" w:space="0" w:color="C9C9C9" w:themeColor="accent3" w:themeTint="99"/>
        </w:tcBorders>
      </w:tcPr>
    </w:tblStylePr>
    <w:tblStylePr w:type="lastRow">
      <w:rPr>
        <w:b/>
        <w:bCs/>
      </w:rPr>
      <w:tblPr/>
      <w:tcPr>
        <w:tcBorders>
          <w:top w:val="single" w:sz="4" w:space="0" w:color="C9C9C9" w:themeColor="accent3" w:themeTint="99"/>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1sraolentelviesi4parykinimas">
    <w:name w:val="List Table 1 Light Accent 4"/>
    <w:basedOn w:val="prastojilentel"/>
    <w:uiPriority w:val="46"/>
    <w:rsid w:val="00531432"/>
    <w:tblPr>
      <w:tblStyleRowBandSize w:val="1"/>
      <w:tblStyleColBandSize w:val="1"/>
    </w:tblPr>
    <w:tblStylePr w:type="firstRow">
      <w:rPr>
        <w:b/>
        <w:bCs/>
      </w:rPr>
      <w:tblPr/>
      <w:tcPr>
        <w:tcBorders>
          <w:bottom w:val="single" w:sz="4" w:space="0" w:color="FFD966" w:themeColor="accent4" w:themeTint="99"/>
        </w:tcBorders>
      </w:tcPr>
    </w:tblStylePr>
    <w:tblStylePr w:type="lastRow">
      <w:rPr>
        <w:b/>
        <w:bCs/>
      </w:rPr>
      <w:tblPr/>
      <w:tcPr>
        <w:tcBorders>
          <w:top w:val="single" w:sz="4" w:space="0" w:color="FFD966" w:themeColor="accent4" w:themeTint="99"/>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1sraolentelviesi5parykinimas">
    <w:name w:val="List Table 1 Light Accent 5"/>
    <w:basedOn w:val="prastojilentel"/>
    <w:uiPriority w:val="46"/>
    <w:rsid w:val="00531432"/>
    <w:tblPr>
      <w:tblStyleRowBandSize w:val="1"/>
      <w:tblStyleColBandSize w:val="1"/>
    </w:tblPr>
    <w:tblStylePr w:type="firstRow">
      <w:rPr>
        <w:b/>
        <w:bCs/>
      </w:rPr>
      <w:tblPr/>
      <w:tcPr>
        <w:tcBorders>
          <w:bottom w:val="single" w:sz="4" w:space="0" w:color="8EAADB" w:themeColor="accent5" w:themeTint="99"/>
        </w:tcBorders>
      </w:tcPr>
    </w:tblStylePr>
    <w:tblStylePr w:type="lastRow">
      <w:rPr>
        <w:b/>
        <w:bCs/>
      </w:rPr>
      <w:tblPr/>
      <w:tcPr>
        <w:tcBorders>
          <w:top w:val="single" w:sz="4" w:space="0" w:color="8EAADB" w:themeColor="accent5" w:themeTint="99"/>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styleId="1sraolentelviesi6parykinimas">
    <w:name w:val="List Table 1 Light Accent 6"/>
    <w:basedOn w:val="prastojilentel"/>
    <w:uiPriority w:val="46"/>
    <w:rsid w:val="00531432"/>
    <w:tblPr>
      <w:tblStyleRowBandSize w:val="1"/>
      <w:tblStyleColBandSize w:val="1"/>
    </w:tblPr>
    <w:tblStylePr w:type="firstRow">
      <w:rPr>
        <w:b/>
        <w:bCs/>
      </w:rPr>
      <w:tblPr/>
      <w:tcPr>
        <w:tcBorders>
          <w:bottom w:val="single" w:sz="4" w:space="0" w:color="A8D08D" w:themeColor="accent6" w:themeTint="99"/>
        </w:tcBorders>
      </w:tcPr>
    </w:tblStylePr>
    <w:tblStylePr w:type="lastRow">
      <w:rPr>
        <w:b/>
        <w:bCs/>
      </w:rPr>
      <w:tblPr/>
      <w:tcPr>
        <w:tcBorders>
          <w:top w:val="single" w:sz="4" w:space="0" w:color="A8D08D" w:themeColor="accent6" w:themeTint="99"/>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2sraolentel">
    <w:name w:val="List Table 2"/>
    <w:basedOn w:val="prastojilentel"/>
    <w:uiPriority w:val="47"/>
    <w:rsid w:val="00531432"/>
    <w:tblPr>
      <w:tblStyleRowBandSize w:val="1"/>
      <w:tblStyleColBandSize w:val="1"/>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2sraolentel1parykinimas">
    <w:name w:val="List Table 2 Accent 1"/>
    <w:basedOn w:val="prastojilentel"/>
    <w:uiPriority w:val="47"/>
    <w:rsid w:val="00531432"/>
    <w:tblPr>
      <w:tblStyleRowBandSize w:val="1"/>
      <w:tblStyleColBandSize w:val="1"/>
      <w:tblBorders>
        <w:top w:val="single" w:sz="4" w:space="0" w:color="9CC2E5" w:themeColor="accent1" w:themeTint="99"/>
        <w:bottom w:val="single" w:sz="4" w:space="0" w:color="9CC2E5" w:themeColor="accent1" w:themeTint="99"/>
        <w:insideH w:val="single" w:sz="4" w:space="0" w:color="9CC2E5"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styleId="2sraolentel2parykinimas">
    <w:name w:val="List Table 2 Accent 2"/>
    <w:basedOn w:val="prastojilentel"/>
    <w:uiPriority w:val="47"/>
    <w:rsid w:val="00531432"/>
    <w:tblPr>
      <w:tblStyleRowBandSize w:val="1"/>
      <w:tblStyleColBandSize w:val="1"/>
      <w:tblBorders>
        <w:top w:val="single" w:sz="4" w:space="0" w:color="F4B083" w:themeColor="accent2" w:themeTint="99"/>
        <w:bottom w:val="single" w:sz="4" w:space="0" w:color="F4B083" w:themeColor="accent2" w:themeTint="99"/>
        <w:insideH w:val="single" w:sz="4" w:space="0" w:color="F4B083"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2sraolentel3parykinimas">
    <w:name w:val="List Table 2 Accent 3"/>
    <w:basedOn w:val="prastojilentel"/>
    <w:uiPriority w:val="47"/>
    <w:rsid w:val="00531432"/>
    <w:tblPr>
      <w:tblStyleRowBandSize w:val="1"/>
      <w:tblStyleColBandSize w:val="1"/>
      <w:tblBorders>
        <w:top w:val="single" w:sz="4" w:space="0" w:color="C9C9C9" w:themeColor="accent3" w:themeTint="99"/>
        <w:bottom w:val="single" w:sz="4" w:space="0" w:color="C9C9C9" w:themeColor="accent3" w:themeTint="99"/>
        <w:insideH w:val="single" w:sz="4" w:space="0" w:color="C9C9C9"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2sraolentel4parykinimas">
    <w:name w:val="List Table 2 Accent 4"/>
    <w:basedOn w:val="prastojilentel"/>
    <w:uiPriority w:val="47"/>
    <w:rsid w:val="00531432"/>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2sraolentel5parykinimas">
    <w:name w:val="List Table 2 Accent 5"/>
    <w:basedOn w:val="prastojilentel"/>
    <w:uiPriority w:val="47"/>
    <w:rsid w:val="00531432"/>
    <w:tblPr>
      <w:tblStyleRowBandSize w:val="1"/>
      <w:tblStyleColBandSize w:val="1"/>
      <w:tblBorders>
        <w:top w:val="single" w:sz="4" w:space="0" w:color="8EAADB" w:themeColor="accent5" w:themeTint="99"/>
        <w:bottom w:val="single" w:sz="4" w:space="0" w:color="8EAADB" w:themeColor="accent5" w:themeTint="99"/>
        <w:insideH w:val="single" w:sz="4" w:space="0" w:color="8EAADB"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styleId="2sraolentel6parykinimas">
    <w:name w:val="List Table 2 Accent 6"/>
    <w:basedOn w:val="prastojilentel"/>
    <w:uiPriority w:val="47"/>
    <w:rsid w:val="00531432"/>
    <w:tblPr>
      <w:tblStyleRowBandSize w:val="1"/>
      <w:tblStyleColBandSize w:val="1"/>
      <w:tblBorders>
        <w:top w:val="single" w:sz="4" w:space="0" w:color="A8D08D" w:themeColor="accent6" w:themeTint="99"/>
        <w:bottom w:val="single" w:sz="4" w:space="0" w:color="A8D08D" w:themeColor="accent6" w:themeTint="99"/>
        <w:insideH w:val="single" w:sz="4" w:space="0" w:color="A8D08D"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3sraolentel">
    <w:name w:val="List Table 3"/>
    <w:basedOn w:val="prastojilentel"/>
    <w:uiPriority w:val="48"/>
    <w:rsid w:val="00531432"/>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styleId="3sraolentel1parykinimas">
    <w:name w:val="List Table 3 Accent 1"/>
    <w:basedOn w:val="prastojilentel"/>
    <w:uiPriority w:val="48"/>
    <w:rsid w:val="00531432"/>
    <w:tblPr>
      <w:tblStyleRowBandSize w:val="1"/>
      <w:tblStyleColBandSize w:val="1"/>
      <w:tblBorders>
        <w:top w:val="single" w:sz="4" w:space="0" w:color="5B9BD5" w:themeColor="accent1"/>
        <w:left w:val="single" w:sz="4" w:space="0" w:color="5B9BD5" w:themeColor="accent1"/>
        <w:bottom w:val="single" w:sz="4" w:space="0" w:color="5B9BD5" w:themeColor="accent1"/>
        <w:right w:val="single" w:sz="4" w:space="0" w:color="5B9BD5" w:themeColor="accent1"/>
      </w:tblBorders>
    </w:tblPr>
    <w:tblStylePr w:type="firstRow">
      <w:rPr>
        <w:b/>
        <w:bCs/>
        <w:color w:val="FFFFFF" w:themeColor="background1"/>
      </w:rPr>
      <w:tblPr/>
      <w:tcPr>
        <w:shd w:val="clear" w:color="auto" w:fill="5B9BD5" w:themeFill="accent1"/>
      </w:tcPr>
    </w:tblStylePr>
    <w:tblStylePr w:type="lastRow">
      <w:rPr>
        <w:b/>
        <w:bCs/>
      </w:rPr>
      <w:tblPr/>
      <w:tcPr>
        <w:tcBorders>
          <w:top w:val="double" w:sz="4" w:space="0" w:color="5B9BD5"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5B9BD5" w:themeColor="accent1"/>
          <w:right w:val="single" w:sz="4" w:space="0" w:color="5B9BD5" w:themeColor="accent1"/>
        </w:tcBorders>
      </w:tcPr>
    </w:tblStylePr>
    <w:tblStylePr w:type="band1Horz">
      <w:tblPr/>
      <w:tcPr>
        <w:tcBorders>
          <w:top w:val="single" w:sz="4" w:space="0" w:color="5B9BD5" w:themeColor="accent1"/>
          <w:bottom w:val="single" w:sz="4" w:space="0" w:color="5B9BD5"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5B9BD5" w:themeColor="accent1"/>
          <w:left w:val="nil"/>
        </w:tcBorders>
      </w:tcPr>
    </w:tblStylePr>
    <w:tblStylePr w:type="swCell">
      <w:tblPr/>
      <w:tcPr>
        <w:tcBorders>
          <w:top w:val="double" w:sz="4" w:space="0" w:color="5B9BD5" w:themeColor="accent1"/>
          <w:right w:val="nil"/>
        </w:tcBorders>
      </w:tcPr>
    </w:tblStylePr>
  </w:style>
  <w:style w:type="table" w:styleId="3sraolentel2parykinimas">
    <w:name w:val="List Table 3 Accent 2"/>
    <w:basedOn w:val="prastojilentel"/>
    <w:uiPriority w:val="48"/>
    <w:rsid w:val="00531432"/>
    <w:tblPr>
      <w:tblStyleRowBandSize w:val="1"/>
      <w:tblStyleColBandSize w:val="1"/>
      <w:tblBorders>
        <w:top w:val="single" w:sz="4" w:space="0" w:color="ED7D31" w:themeColor="accent2"/>
        <w:left w:val="single" w:sz="4" w:space="0" w:color="ED7D31" w:themeColor="accent2"/>
        <w:bottom w:val="single" w:sz="4" w:space="0" w:color="ED7D31" w:themeColor="accent2"/>
        <w:right w:val="single" w:sz="4" w:space="0" w:color="ED7D31" w:themeColor="accent2"/>
      </w:tblBorders>
    </w:tblPr>
    <w:tblStylePr w:type="firstRow">
      <w:rPr>
        <w:b/>
        <w:bCs/>
        <w:color w:val="FFFFFF" w:themeColor="background1"/>
      </w:rPr>
      <w:tblPr/>
      <w:tcPr>
        <w:shd w:val="clear" w:color="auto" w:fill="ED7D31" w:themeFill="accent2"/>
      </w:tcPr>
    </w:tblStylePr>
    <w:tblStylePr w:type="lastRow">
      <w:rPr>
        <w:b/>
        <w:bCs/>
      </w:rPr>
      <w:tblPr/>
      <w:tcPr>
        <w:tcBorders>
          <w:top w:val="double" w:sz="4" w:space="0" w:color="ED7D31"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ED7D31" w:themeColor="accent2"/>
          <w:right w:val="single" w:sz="4" w:space="0" w:color="ED7D31" w:themeColor="accent2"/>
        </w:tcBorders>
      </w:tcPr>
    </w:tblStylePr>
    <w:tblStylePr w:type="band1Horz">
      <w:tblPr/>
      <w:tcPr>
        <w:tcBorders>
          <w:top w:val="single" w:sz="4" w:space="0" w:color="ED7D31" w:themeColor="accent2"/>
          <w:bottom w:val="single" w:sz="4" w:space="0" w:color="ED7D31"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ED7D31" w:themeColor="accent2"/>
          <w:left w:val="nil"/>
        </w:tcBorders>
      </w:tcPr>
    </w:tblStylePr>
    <w:tblStylePr w:type="swCell">
      <w:tblPr/>
      <w:tcPr>
        <w:tcBorders>
          <w:top w:val="double" w:sz="4" w:space="0" w:color="ED7D31" w:themeColor="accent2"/>
          <w:right w:val="nil"/>
        </w:tcBorders>
      </w:tcPr>
    </w:tblStylePr>
  </w:style>
  <w:style w:type="table" w:styleId="3sraolentel3parykinimas">
    <w:name w:val="List Table 3 Accent 3"/>
    <w:basedOn w:val="prastojilentel"/>
    <w:uiPriority w:val="48"/>
    <w:rsid w:val="00531432"/>
    <w:tblPr>
      <w:tblStyleRowBandSize w:val="1"/>
      <w:tblStyleColBandSize w:val="1"/>
      <w:tblBorders>
        <w:top w:val="single" w:sz="4" w:space="0" w:color="A5A5A5" w:themeColor="accent3"/>
        <w:left w:val="single" w:sz="4" w:space="0" w:color="A5A5A5" w:themeColor="accent3"/>
        <w:bottom w:val="single" w:sz="4" w:space="0" w:color="A5A5A5" w:themeColor="accent3"/>
        <w:right w:val="single" w:sz="4" w:space="0" w:color="A5A5A5" w:themeColor="accent3"/>
      </w:tblBorders>
    </w:tblPr>
    <w:tblStylePr w:type="firstRow">
      <w:rPr>
        <w:b/>
        <w:bCs/>
        <w:color w:val="FFFFFF" w:themeColor="background1"/>
      </w:rPr>
      <w:tblPr/>
      <w:tcPr>
        <w:shd w:val="clear" w:color="auto" w:fill="A5A5A5" w:themeFill="accent3"/>
      </w:tcPr>
    </w:tblStylePr>
    <w:tblStylePr w:type="lastRow">
      <w:rPr>
        <w:b/>
        <w:bCs/>
      </w:rPr>
      <w:tblPr/>
      <w:tcPr>
        <w:tcBorders>
          <w:top w:val="double" w:sz="4" w:space="0" w:color="A5A5A5"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A5A5A5" w:themeColor="accent3"/>
          <w:right w:val="single" w:sz="4" w:space="0" w:color="A5A5A5" w:themeColor="accent3"/>
        </w:tcBorders>
      </w:tcPr>
    </w:tblStylePr>
    <w:tblStylePr w:type="band1Horz">
      <w:tblPr/>
      <w:tcPr>
        <w:tcBorders>
          <w:top w:val="single" w:sz="4" w:space="0" w:color="A5A5A5" w:themeColor="accent3"/>
          <w:bottom w:val="single" w:sz="4" w:space="0" w:color="A5A5A5"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A5A5A5" w:themeColor="accent3"/>
          <w:left w:val="nil"/>
        </w:tcBorders>
      </w:tcPr>
    </w:tblStylePr>
    <w:tblStylePr w:type="swCell">
      <w:tblPr/>
      <w:tcPr>
        <w:tcBorders>
          <w:top w:val="double" w:sz="4" w:space="0" w:color="A5A5A5" w:themeColor="accent3"/>
          <w:right w:val="nil"/>
        </w:tcBorders>
      </w:tcPr>
    </w:tblStylePr>
  </w:style>
  <w:style w:type="table" w:styleId="3sraolentel4parykinimas">
    <w:name w:val="List Table 3 Accent 4"/>
    <w:basedOn w:val="prastojilentel"/>
    <w:uiPriority w:val="48"/>
    <w:rsid w:val="00531432"/>
    <w:tblPr>
      <w:tblStyleRowBandSize w:val="1"/>
      <w:tblStyleColBandSize w:val="1"/>
      <w:tblBorders>
        <w:top w:val="single" w:sz="4" w:space="0" w:color="FFC000" w:themeColor="accent4"/>
        <w:left w:val="single" w:sz="4" w:space="0" w:color="FFC000" w:themeColor="accent4"/>
        <w:bottom w:val="single" w:sz="4" w:space="0" w:color="FFC000" w:themeColor="accent4"/>
        <w:right w:val="single" w:sz="4" w:space="0" w:color="FFC000" w:themeColor="accent4"/>
      </w:tblBorders>
    </w:tblPr>
    <w:tblStylePr w:type="firstRow">
      <w:rPr>
        <w:b/>
        <w:bCs/>
        <w:color w:val="FFFFFF" w:themeColor="background1"/>
      </w:rPr>
      <w:tblPr/>
      <w:tcPr>
        <w:shd w:val="clear" w:color="auto" w:fill="FFC000" w:themeFill="accent4"/>
      </w:tcPr>
    </w:tblStylePr>
    <w:tblStylePr w:type="lastRow">
      <w:rPr>
        <w:b/>
        <w:bCs/>
      </w:rPr>
      <w:tblPr/>
      <w:tcPr>
        <w:tcBorders>
          <w:top w:val="double" w:sz="4" w:space="0" w:color="FFC000"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FFC000" w:themeColor="accent4"/>
          <w:right w:val="single" w:sz="4" w:space="0" w:color="FFC000" w:themeColor="accent4"/>
        </w:tcBorders>
      </w:tcPr>
    </w:tblStylePr>
    <w:tblStylePr w:type="band1Horz">
      <w:tblPr/>
      <w:tcPr>
        <w:tcBorders>
          <w:top w:val="single" w:sz="4" w:space="0" w:color="FFC000" w:themeColor="accent4"/>
          <w:bottom w:val="single" w:sz="4" w:space="0" w:color="FFC000"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FFC000" w:themeColor="accent4"/>
          <w:left w:val="nil"/>
        </w:tcBorders>
      </w:tcPr>
    </w:tblStylePr>
    <w:tblStylePr w:type="swCell">
      <w:tblPr/>
      <w:tcPr>
        <w:tcBorders>
          <w:top w:val="double" w:sz="4" w:space="0" w:color="FFC000" w:themeColor="accent4"/>
          <w:right w:val="nil"/>
        </w:tcBorders>
      </w:tcPr>
    </w:tblStylePr>
  </w:style>
  <w:style w:type="table" w:styleId="3sraolentel5parykinimas">
    <w:name w:val="List Table 3 Accent 5"/>
    <w:basedOn w:val="prastojilentel"/>
    <w:uiPriority w:val="48"/>
    <w:rsid w:val="00531432"/>
    <w:tblPr>
      <w:tblStyleRowBandSize w:val="1"/>
      <w:tblStyleColBandSize w:val="1"/>
      <w:tblBorders>
        <w:top w:val="single" w:sz="4" w:space="0" w:color="4472C4" w:themeColor="accent5"/>
        <w:left w:val="single" w:sz="4" w:space="0" w:color="4472C4" w:themeColor="accent5"/>
        <w:bottom w:val="single" w:sz="4" w:space="0" w:color="4472C4" w:themeColor="accent5"/>
        <w:right w:val="single" w:sz="4" w:space="0" w:color="4472C4" w:themeColor="accent5"/>
      </w:tblBorders>
    </w:tblPr>
    <w:tblStylePr w:type="firstRow">
      <w:rPr>
        <w:b/>
        <w:bCs/>
        <w:color w:val="FFFFFF" w:themeColor="background1"/>
      </w:rPr>
      <w:tblPr/>
      <w:tcPr>
        <w:shd w:val="clear" w:color="auto" w:fill="4472C4" w:themeFill="accent5"/>
      </w:tcPr>
    </w:tblStylePr>
    <w:tblStylePr w:type="lastRow">
      <w:rPr>
        <w:b/>
        <w:bCs/>
      </w:rPr>
      <w:tblPr/>
      <w:tcPr>
        <w:tcBorders>
          <w:top w:val="double" w:sz="4" w:space="0" w:color="4472C4"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472C4" w:themeColor="accent5"/>
          <w:right w:val="single" w:sz="4" w:space="0" w:color="4472C4" w:themeColor="accent5"/>
        </w:tcBorders>
      </w:tcPr>
    </w:tblStylePr>
    <w:tblStylePr w:type="band1Horz">
      <w:tblPr/>
      <w:tcPr>
        <w:tcBorders>
          <w:top w:val="single" w:sz="4" w:space="0" w:color="4472C4" w:themeColor="accent5"/>
          <w:bottom w:val="single" w:sz="4" w:space="0" w:color="4472C4"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472C4" w:themeColor="accent5"/>
          <w:left w:val="nil"/>
        </w:tcBorders>
      </w:tcPr>
    </w:tblStylePr>
    <w:tblStylePr w:type="swCell">
      <w:tblPr/>
      <w:tcPr>
        <w:tcBorders>
          <w:top w:val="double" w:sz="4" w:space="0" w:color="4472C4" w:themeColor="accent5"/>
          <w:right w:val="nil"/>
        </w:tcBorders>
      </w:tcPr>
    </w:tblStylePr>
  </w:style>
  <w:style w:type="table" w:styleId="3sraolentel6parykinimas">
    <w:name w:val="List Table 3 Accent 6"/>
    <w:basedOn w:val="prastojilentel"/>
    <w:uiPriority w:val="48"/>
    <w:rsid w:val="00531432"/>
    <w:tblPr>
      <w:tblStyleRowBandSize w:val="1"/>
      <w:tblStyleColBandSize w:val="1"/>
      <w:tblBorders>
        <w:top w:val="single" w:sz="4" w:space="0" w:color="70AD47" w:themeColor="accent6"/>
        <w:left w:val="single" w:sz="4" w:space="0" w:color="70AD47" w:themeColor="accent6"/>
        <w:bottom w:val="single" w:sz="4" w:space="0" w:color="70AD47" w:themeColor="accent6"/>
        <w:right w:val="single" w:sz="4" w:space="0" w:color="70AD47" w:themeColor="accent6"/>
      </w:tblBorders>
    </w:tblPr>
    <w:tblStylePr w:type="firstRow">
      <w:rPr>
        <w:b/>
        <w:bCs/>
        <w:color w:val="FFFFFF" w:themeColor="background1"/>
      </w:rPr>
      <w:tblPr/>
      <w:tcPr>
        <w:shd w:val="clear" w:color="auto" w:fill="70AD47" w:themeFill="accent6"/>
      </w:tcPr>
    </w:tblStylePr>
    <w:tblStylePr w:type="lastRow">
      <w:rPr>
        <w:b/>
        <w:bCs/>
      </w:rPr>
      <w:tblPr/>
      <w:tcPr>
        <w:tcBorders>
          <w:top w:val="double" w:sz="4" w:space="0" w:color="70AD47"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70AD47" w:themeColor="accent6"/>
          <w:right w:val="single" w:sz="4" w:space="0" w:color="70AD47" w:themeColor="accent6"/>
        </w:tcBorders>
      </w:tcPr>
    </w:tblStylePr>
    <w:tblStylePr w:type="band1Horz">
      <w:tblPr/>
      <w:tcPr>
        <w:tcBorders>
          <w:top w:val="single" w:sz="4" w:space="0" w:color="70AD47" w:themeColor="accent6"/>
          <w:bottom w:val="single" w:sz="4" w:space="0" w:color="70AD47"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70AD47" w:themeColor="accent6"/>
          <w:left w:val="nil"/>
        </w:tcBorders>
      </w:tcPr>
    </w:tblStylePr>
    <w:tblStylePr w:type="swCell">
      <w:tblPr/>
      <w:tcPr>
        <w:tcBorders>
          <w:top w:val="double" w:sz="4" w:space="0" w:color="70AD47" w:themeColor="accent6"/>
          <w:right w:val="nil"/>
        </w:tcBorders>
      </w:tcPr>
    </w:tblStylePr>
  </w:style>
  <w:style w:type="table" w:styleId="4sraolentel">
    <w:name w:val="List Table 4"/>
    <w:basedOn w:val="prastojilentel"/>
    <w:uiPriority w:val="49"/>
    <w:rsid w:val="00531432"/>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4sraolentel1parykinimas">
    <w:name w:val="List Table 4 Accent 1"/>
    <w:basedOn w:val="prastojilentel"/>
    <w:uiPriority w:val="49"/>
    <w:rsid w:val="00531432"/>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tcBorders>
        <w:shd w:val="clear" w:color="auto" w:fill="5B9BD5" w:themeFill="accent1"/>
      </w:tcPr>
    </w:tblStylePr>
    <w:tblStylePr w:type="lastRow">
      <w:rPr>
        <w:b/>
        <w:bCs/>
      </w:rPr>
      <w:tblPr/>
      <w:tcPr>
        <w:tcBorders>
          <w:top w:val="double" w:sz="4" w:space="0" w:color="9CC2E5" w:themeColor="accent1" w:themeTint="99"/>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styleId="4sraolentel2parykinimas">
    <w:name w:val="List Table 4 Accent 2"/>
    <w:basedOn w:val="prastojilentel"/>
    <w:uiPriority w:val="49"/>
    <w:rsid w:val="00531432"/>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tblBorders>
    </w:tblPr>
    <w:tblStylePr w:type="firstRow">
      <w:rPr>
        <w:b/>
        <w:bCs/>
        <w:color w:val="FFFFFF" w:themeColor="background1"/>
      </w:rPr>
      <w:tblPr/>
      <w:tcPr>
        <w:tcBorders>
          <w:top w:val="single" w:sz="4" w:space="0" w:color="ED7D31" w:themeColor="accent2"/>
          <w:left w:val="single" w:sz="4" w:space="0" w:color="ED7D31" w:themeColor="accent2"/>
          <w:bottom w:val="single" w:sz="4" w:space="0" w:color="ED7D31" w:themeColor="accent2"/>
          <w:right w:val="single" w:sz="4" w:space="0" w:color="ED7D31" w:themeColor="accent2"/>
          <w:insideH w:val="nil"/>
        </w:tcBorders>
        <w:shd w:val="clear" w:color="auto" w:fill="ED7D31" w:themeFill="accent2"/>
      </w:tcPr>
    </w:tblStylePr>
    <w:tblStylePr w:type="lastRow">
      <w:rPr>
        <w:b/>
        <w:bCs/>
      </w:rPr>
      <w:tblPr/>
      <w:tcPr>
        <w:tcBorders>
          <w:top w:val="double" w:sz="4" w:space="0" w:color="F4B083" w:themeColor="accent2" w:themeTint="99"/>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4sraolentel3parykinimas">
    <w:name w:val="List Table 4 Accent 3"/>
    <w:basedOn w:val="prastojilentel"/>
    <w:uiPriority w:val="49"/>
    <w:rsid w:val="00531432"/>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tblBorders>
    </w:tblPr>
    <w:tblStylePr w:type="firstRow">
      <w:rPr>
        <w:b/>
        <w:bCs/>
        <w:color w:val="FFFFFF" w:themeColor="background1"/>
      </w:rPr>
      <w:tblPr/>
      <w:tcPr>
        <w:tcBorders>
          <w:top w:val="single" w:sz="4" w:space="0" w:color="A5A5A5" w:themeColor="accent3"/>
          <w:left w:val="single" w:sz="4" w:space="0" w:color="A5A5A5" w:themeColor="accent3"/>
          <w:bottom w:val="single" w:sz="4" w:space="0" w:color="A5A5A5" w:themeColor="accent3"/>
          <w:right w:val="single" w:sz="4" w:space="0" w:color="A5A5A5" w:themeColor="accent3"/>
          <w:insideH w:val="nil"/>
        </w:tcBorders>
        <w:shd w:val="clear" w:color="auto" w:fill="A5A5A5" w:themeFill="accent3"/>
      </w:tcPr>
    </w:tblStylePr>
    <w:tblStylePr w:type="lastRow">
      <w:rPr>
        <w:b/>
        <w:bCs/>
      </w:rPr>
      <w:tblPr/>
      <w:tcPr>
        <w:tcBorders>
          <w:top w:val="double" w:sz="4" w:space="0" w:color="C9C9C9" w:themeColor="accent3" w:themeTint="99"/>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4sraolentel4parykinimas">
    <w:name w:val="List Table 4 Accent 4"/>
    <w:basedOn w:val="prastojilentel"/>
    <w:uiPriority w:val="49"/>
    <w:rsid w:val="00531432"/>
    <w:tblPr>
      <w:tblStyleRowBandSize w:val="1"/>
      <w:tblStyleColBandSize w:val="1"/>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tblBorders>
    </w:tblPr>
    <w:tblStylePr w:type="firstRow">
      <w:rPr>
        <w:b/>
        <w:bCs/>
        <w:color w:val="FFFFFF" w:themeColor="background1"/>
      </w:rPr>
      <w:tblPr/>
      <w:tcPr>
        <w:tcBorders>
          <w:top w:val="single" w:sz="4" w:space="0" w:color="FFC000" w:themeColor="accent4"/>
          <w:left w:val="single" w:sz="4" w:space="0" w:color="FFC000" w:themeColor="accent4"/>
          <w:bottom w:val="single" w:sz="4" w:space="0" w:color="FFC000" w:themeColor="accent4"/>
          <w:right w:val="single" w:sz="4" w:space="0" w:color="FFC000" w:themeColor="accent4"/>
          <w:insideH w:val="nil"/>
        </w:tcBorders>
        <w:shd w:val="clear" w:color="auto" w:fill="FFC000" w:themeFill="accent4"/>
      </w:tcPr>
    </w:tblStylePr>
    <w:tblStylePr w:type="lastRow">
      <w:rPr>
        <w:b/>
        <w:bCs/>
      </w:rPr>
      <w:tblPr/>
      <w:tcPr>
        <w:tcBorders>
          <w:top w:val="double" w:sz="4" w:space="0" w:color="FFD966" w:themeColor="accent4" w:themeTint="99"/>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4sraolentel5parykinimas">
    <w:name w:val="List Table 4 Accent 5"/>
    <w:basedOn w:val="prastojilentel"/>
    <w:uiPriority w:val="49"/>
    <w:rsid w:val="00531432"/>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tcBorders>
        <w:shd w:val="clear" w:color="auto" w:fill="4472C4" w:themeFill="accent5"/>
      </w:tcPr>
    </w:tblStylePr>
    <w:tblStylePr w:type="lastRow">
      <w:rPr>
        <w:b/>
        <w:bCs/>
      </w:rPr>
      <w:tblPr/>
      <w:tcPr>
        <w:tcBorders>
          <w:top w:val="double" w:sz="4" w:space="0" w:color="8EAADB" w:themeColor="accent5" w:themeTint="99"/>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styleId="4sraolentel6parykinimas">
    <w:name w:val="List Table 4 Accent 6"/>
    <w:basedOn w:val="prastojilentel"/>
    <w:uiPriority w:val="49"/>
    <w:rsid w:val="00531432"/>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tblBorders>
    </w:tblPr>
    <w:tblStylePr w:type="firstRow">
      <w:rPr>
        <w:b/>
        <w:bCs/>
        <w:color w:val="FFFFFF" w:themeColor="background1"/>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insideH w:val="nil"/>
        </w:tcBorders>
        <w:shd w:val="clear" w:color="auto" w:fill="70AD47" w:themeFill="accent6"/>
      </w:tcPr>
    </w:tblStylePr>
    <w:tblStylePr w:type="lastRow">
      <w:rPr>
        <w:b/>
        <w:bCs/>
      </w:rPr>
      <w:tblPr/>
      <w:tcPr>
        <w:tcBorders>
          <w:top w:val="double" w:sz="4" w:space="0" w:color="A8D08D" w:themeColor="accent6" w:themeTint="99"/>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5sraolenteltamsi">
    <w:name w:val="List Table 5 Dark"/>
    <w:basedOn w:val="prastojilentel"/>
    <w:uiPriority w:val="50"/>
    <w:rsid w:val="00531432"/>
    <w:rPr>
      <w:color w:val="FFFFFF" w:themeColor="background1"/>
    </w:rPr>
    <w:tblPr>
      <w:tblStyleRowBandSize w:val="1"/>
      <w:tblStyleColBandSize w:val="1"/>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5sraolenteltamsi1parykinimas">
    <w:name w:val="List Table 5 Dark Accent 1"/>
    <w:basedOn w:val="prastojilentel"/>
    <w:uiPriority w:val="50"/>
    <w:rsid w:val="00531432"/>
    <w:rPr>
      <w:color w:val="FFFFFF" w:themeColor="background1"/>
    </w:rPr>
    <w:tblPr>
      <w:tblStyleRowBandSize w:val="1"/>
      <w:tblStyleColBandSize w:val="1"/>
      <w:tblBorders>
        <w:top w:val="single" w:sz="24" w:space="0" w:color="5B9BD5" w:themeColor="accent1"/>
        <w:left w:val="single" w:sz="24" w:space="0" w:color="5B9BD5" w:themeColor="accent1"/>
        <w:bottom w:val="single" w:sz="24" w:space="0" w:color="5B9BD5" w:themeColor="accent1"/>
        <w:right w:val="single" w:sz="24" w:space="0" w:color="5B9BD5" w:themeColor="accent1"/>
      </w:tblBorders>
    </w:tblPr>
    <w:tcPr>
      <w:shd w:val="clear" w:color="auto" w:fill="5B9BD5"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5sraolenteltamsi2parykinimas">
    <w:name w:val="List Table 5 Dark Accent 2"/>
    <w:basedOn w:val="prastojilentel"/>
    <w:uiPriority w:val="50"/>
    <w:rsid w:val="00531432"/>
    <w:rPr>
      <w:color w:val="FFFFFF" w:themeColor="background1"/>
    </w:rPr>
    <w:tblPr>
      <w:tblStyleRowBandSize w:val="1"/>
      <w:tblStyleColBandSize w:val="1"/>
      <w:tblBorders>
        <w:top w:val="single" w:sz="24" w:space="0" w:color="ED7D31" w:themeColor="accent2"/>
        <w:left w:val="single" w:sz="24" w:space="0" w:color="ED7D31" w:themeColor="accent2"/>
        <w:bottom w:val="single" w:sz="24" w:space="0" w:color="ED7D31" w:themeColor="accent2"/>
        <w:right w:val="single" w:sz="24" w:space="0" w:color="ED7D31" w:themeColor="accent2"/>
      </w:tblBorders>
    </w:tblPr>
    <w:tcPr>
      <w:shd w:val="clear" w:color="auto" w:fill="ED7D31"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5sraolenteltamsi3parykinimas">
    <w:name w:val="List Table 5 Dark Accent 3"/>
    <w:basedOn w:val="prastojilentel"/>
    <w:uiPriority w:val="50"/>
    <w:rsid w:val="00531432"/>
    <w:rPr>
      <w:color w:val="FFFFFF" w:themeColor="background1"/>
    </w:rPr>
    <w:tblPr>
      <w:tblStyleRowBandSize w:val="1"/>
      <w:tblStyleColBandSize w:val="1"/>
      <w:tblBorders>
        <w:top w:val="single" w:sz="24" w:space="0" w:color="A5A5A5" w:themeColor="accent3"/>
        <w:left w:val="single" w:sz="24" w:space="0" w:color="A5A5A5" w:themeColor="accent3"/>
        <w:bottom w:val="single" w:sz="24" w:space="0" w:color="A5A5A5" w:themeColor="accent3"/>
        <w:right w:val="single" w:sz="24" w:space="0" w:color="A5A5A5" w:themeColor="accent3"/>
      </w:tblBorders>
    </w:tblPr>
    <w:tcPr>
      <w:shd w:val="clear" w:color="auto" w:fill="A5A5A5"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5sraolenteltamsi4parykinimas">
    <w:name w:val="List Table 5 Dark Accent 4"/>
    <w:basedOn w:val="prastojilentel"/>
    <w:uiPriority w:val="50"/>
    <w:rsid w:val="00531432"/>
    <w:rPr>
      <w:color w:val="FFFFFF" w:themeColor="background1"/>
    </w:rPr>
    <w:tblPr>
      <w:tblStyleRowBandSize w:val="1"/>
      <w:tblStyleColBandSize w:val="1"/>
      <w:tblBorders>
        <w:top w:val="single" w:sz="24" w:space="0" w:color="FFC000" w:themeColor="accent4"/>
        <w:left w:val="single" w:sz="24" w:space="0" w:color="FFC000" w:themeColor="accent4"/>
        <w:bottom w:val="single" w:sz="24" w:space="0" w:color="FFC000" w:themeColor="accent4"/>
        <w:right w:val="single" w:sz="24" w:space="0" w:color="FFC000" w:themeColor="accent4"/>
      </w:tblBorders>
    </w:tblPr>
    <w:tcPr>
      <w:shd w:val="clear" w:color="auto" w:fill="FFC000"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5sraolenteltamsi5parykinimas">
    <w:name w:val="List Table 5 Dark Accent 5"/>
    <w:basedOn w:val="prastojilentel"/>
    <w:uiPriority w:val="50"/>
    <w:rsid w:val="00531432"/>
    <w:rPr>
      <w:color w:val="FFFFFF" w:themeColor="background1"/>
    </w:rPr>
    <w:tblPr>
      <w:tblStyleRowBandSize w:val="1"/>
      <w:tblStyleColBandSize w:val="1"/>
      <w:tblBorders>
        <w:top w:val="single" w:sz="24" w:space="0" w:color="4472C4" w:themeColor="accent5"/>
        <w:left w:val="single" w:sz="24" w:space="0" w:color="4472C4" w:themeColor="accent5"/>
        <w:bottom w:val="single" w:sz="24" w:space="0" w:color="4472C4" w:themeColor="accent5"/>
        <w:right w:val="single" w:sz="24" w:space="0" w:color="4472C4" w:themeColor="accent5"/>
      </w:tblBorders>
    </w:tblPr>
    <w:tcPr>
      <w:shd w:val="clear" w:color="auto" w:fill="4472C4"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5sraolenteltamsi6parykinimas">
    <w:name w:val="List Table 5 Dark Accent 6"/>
    <w:basedOn w:val="prastojilentel"/>
    <w:uiPriority w:val="50"/>
    <w:rsid w:val="00531432"/>
    <w:rPr>
      <w:color w:val="FFFFFF" w:themeColor="background1"/>
    </w:rPr>
    <w:tblPr>
      <w:tblStyleRowBandSize w:val="1"/>
      <w:tblStyleColBandSize w:val="1"/>
      <w:tblBorders>
        <w:top w:val="single" w:sz="24" w:space="0" w:color="70AD47" w:themeColor="accent6"/>
        <w:left w:val="single" w:sz="24" w:space="0" w:color="70AD47" w:themeColor="accent6"/>
        <w:bottom w:val="single" w:sz="24" w:space="0" w:color="70AD47" w:themeColor="accent6"/>
        <w:right w:val="single" w:sz="24" w:space="0" w:color="70AD47" w:themeColor="accent6"/>
      </w:tblBorders>
    </w:tblPr>
    <w:tcPr>
      <w:shd w:val="clear" w:color="auto" w:fill="70AD47"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6sraolentelspalvinga">
    <w:name w:val="List Table 6 Colorful"/>
    <w:basedOn w:val="prastojilentel"/>
    <w:uiPriority w:val="51"/>
    <w:rsid w:val="00531432"/>
    <w:rPr>
      <w:color w:val="000000" w:themeColor="text1"/>
    </w:rPr>
    <w:tblPr>
      <w:tblStyleRowBandSize w:val="1"/>
      <w:tblStyleColBandSize w:val="1"/>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6sraolentelspalvinga1parykinimas">
    <w:name w:val="List Table 6 Colorful Accent 1"/>
    <w:basedOn w:val="prastojilentel"/>
    <w:uiPriority w:val="51"/>
    <w:rsid w:val="00531432"/>
    <w:rPr>
      <w:color w:val="2E74B5" w:themeColor="accent1" w:themeShade="BF"/>
    </w:rPr>
    <w:tblPr>
      <w:tblStyleRowBandSize w:val="1"/>
      <w:tblStyleColBandSize w:val="1"/>
      <w:tblBorders>
        <w:top w:val="single" w:sz="4" w:space="0" w:color="5B9BD5" w:themeColor="accent1"/>
        <w:bottom w:val="single" w:sz="4" w:space="0" w:color="5B9BD5" w:themeColor="accent1"/>
      </w:tblBorders>
    </w:tblPr>
    <w:tblStylePr w:type="firstRow">
      <w:rPr>
        <w:b/>
        <w:bCs/>
      </w:rPr>
      <w:tblPr/>
      <w:tcPr>
        <w:tcBorders>
          <w:bottom w:val="single" w:sz="4" w:space="0" w:color="5B9BD5" w:themeColor="accent1"/>
        </w:tcBorders>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styleId="6sraolentelspalvinga2parykinimas">
    <w:name w:val="List Table 6 Colorful Accent 2"/>
    <w:basedOn w:val="prastojilentel"/>
    <w:uiPriority w:val="51"/>
    <w:rsid w:val="00531432"/>
    <w:rPr>
      <w:color w:val="C45911" w:themeColor="accent2" w:themeShade="BF"/>
    </w:rPr>
    <w:tblPr>
      <w:tblStyleRowBandSize w:val="1"/>
      <w:tblStyleColBandSize w:val="1"/>
      <w:tblBorders>
        <w:top w:val="single" w:sz="4" w:space="0" w:color="ED7D31" w:themeColor="accent2"/>
        <w:bottom w:val="single" w:sz="4" w:space="0" w:color="ED7D31" w:themeColor="accent2"/>
      </w:tblBorders>
    </w:tblPr>
    <w:tblStylePr w:type="firstRow">
      <w:rPr>
        <w:b/>
        <w:bCs/>
      </w:rPr>
      <w:tblPr/>
      <w:tcPr>
        <w:tcBorders>
          <w:bottom w:val="single" w:sz="4" w:space="0" w:color="ED7D31" w:themeColor="accent2"/>
        </w:tcBorders>
      </w:tcPr>
    </w:tblStylePr>
    <w:tblStylePr w:type="lastRow">
      <w:rPr>
        <w:b/>
        <w:bCs/>
      </w:rPr>
      <w:tblPr/>
      <w:tcPr>
        <w:tcBorders>
          <w:top w:val="double" w:sz="4" w:space="0" w:color="ED7D31" w:themeColor="accent2"/>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6sraolentelspalvinga3parykinimas">
    <w:name w:val="List Table 6 Colorful Accent 3"/>
    <w:basedOn w:val="prastojilentel"/>
    <w:uiPriority w:val="51"/>
    <w:rsid w:val="00531432"/>
    <w:rPr>
      <w:color w:val="7B7B7B" w:themeColor="accent3" w:themeShade="BF"/>
    </w:rPr>
    <w:tblPr>
      <w:tblStyleRowBandSize w:val="1"/>
      <w:tblStyleColBandSize w:val="1"/>
      <w:tblBorders>
        <w:top w:val="single" w:sz="4" w:space="0" w:color="A5A5A5" w:themeColor="accent3"/>
        <w:bottom w:val="single" w:sz="4" w:space="0" w:color="A5A5A5" w:themeColor="accent3"/>
      </w:tblBorders>
    </w:tblPr>
    <w:tblStylePr w:type="firstRow">
      <w:rPr>
        <w:b/>
        <w:bCs/>
      </w:rPr>
      <w:tblPr/>
      <w:tcPr>
        <w:tcBorders>
          <w:bottom w:val="single" w:sz="4" w:space="0" w:color="A5A5A5" w:themeColor="accent3"/>
        </w:tcBorders>
      </w:tcPr>
    </w:tblStylePr>
    <w:tblStylePr w:type="lastRow">
      <w:rPr>
        <w:b/>
        <w:bCs/>
      </w:rPr>
      <w:tblPr/>
      <w:tcPr>
        <w:tcBorders>
          <w:top w:val="double" w:sz="4" w:space="0" w:color="A5A5A5" w:themeColor="accent3"/>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6sraolentelspalvinga4parykinimas">
    <w:name w:val="List Table 6 Colorful Accent 4"/>
    <w:basedOn w:val="prastojilentel"/>
    <w:uiPriority w:val="51"/>
    <w:rsid w:val="00531432"/>
    <w:rPr>
      <w:color w:val="BF8F00" w:themeColor="accent4" w:themeShade="BF"/>
    </w:rPr>
    <w:tblPr>
      <w:tblStyleRowBandSize w:val="1"/>
      <w:tblStyleColBandSize w:val="1"/>
      <w:tblBorders>
        <w:top w:val="single" w:sz="4" w:space="0" w:color="FFC000" w:themeColor="accent4"/>
        <w:bottom w:val="single" w:sz="4" w:space="0" w:color="FFC000" w:themeColor="accent4"/>
      </w:tblBorders>
    </w:tblPr>
    <w:tblStylePr w:type="firstRow">
      <w:rPr>
        <w:b/>
        <w:bCs/>
      </w:rPr>
      <w:tblPr/>
      <w:tcPr>
        <w:tcBorders>
          <w:bottom w:val="single" w:sz="4" w:space="0" w:color="FFC000" w:themeColor="accent4"/>
        </w:tcBorders>
      </w:tcPr>
    </w:tblStylePr>
    <w:tblStylePr w:type="lastRow">
      <w:rPr>
        <w:b/>
        <w:bCs/>
      </w:rPr>
      <w:tblPr/>
      <w:tcPr>
        <w:tcBorders>
          <w:top w:val="double" w:sz="4" w:space="0" w:color="FFC000" w:themeColor="accent4"/>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6sraolentelspalvinga5parykinimas">
    <w:name w:val="List Table 6 Colorful Accent 5"/>
    <w:basedOn w:val="prastojilentel"/>
    <w:uiPriority w:val="51"/>
    <w:rsid w:val="00531432"/>
    <w:rPr>
      <w:color w:val="2F5496" w:themeColor="accent5" w:themeShade="BF"/>
    </w:rPr>
    <w:tblPr>
      <w:tblStyleRowBandSize w:val="1"/>
      <w:tblStyleColBandSize w:val="1"/>
      <w:tblBorders>
        <w:top w:val="single" w:sz="4" w:space="0" w:color="4472C4" w:themeColor="accent5"/>
        <w:bottom w:val="single" w:sz="4" w:space="0" w:color="4472C4" w:themeColor="accent5"/>
      </w:tblBorders>
    </w:tblPr>
    <w:tblStylePr w:type="firstRow">
      <w:rPr>
        <w:b/>
        <w:bCs/>
      </w:rPr>
      <w:tblPr/>
      <w:tcPr>
        <w:tcBorders>
          <w:bottom w:val="single" w:sz="4" w:space="0" w:color="4472C4" w:themeColor="accent5"/>
        </w:tcBorders>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styleId="6sraolentelspalvinga6parykinimas">
    <w:name w:val="List Table 6 Colorful Accent 6"/>
    <w:basedOn w:val="prastojilentel"/>
    <w:uiPriority w:val="51"/>
    <w:rsid w:val="00531432"/>
    <w:rPr>
      <w:color w:val="538135" w:themeColor="accent6" w:themeShade="BF"/>
    </w:rPr>
    <w:tblPr>
      <w:tblStyleRowBandSize w:val="1"/>
      <w:tblStyleColBandSize w:val="1"/>
      <w:tblBorders>
        <w:top w:val="single" w:sz="4" w:space="0" w:color="70AD47" w:themeColor="accent6"/>
        <w:bottom w:val="single" w:sz="4" w:space="0" w:color="70AD47" w:themeColor="accent6"/>
      </w:tblBorders>
    </w:tblPr>
    <w:tblStylePr w:type="firstRow">
      <w:rPr>
        <w:b/>
        <w:bCs/>
      </w:rPr>
      <w:tblPr/>
      <w:tcPr>
        <w:tcBorders>
          <w:bottom w:val="single" w:sz="4" w:space="0" w:color="70AD47" w:themeColor="accent6"/>
        </w:tcBorders>
      </w:tcPr>
    </w:tblStylePr>
    <w:tblStylePr w:type="lastRow">
      <w:rPr>
        <w:b/>
        <w:bCs/>
      </w:rPr>
      <w:tblPr/>
      <w:tcPr>
        <w:tcBorders>
          <w:top w:val="double" w:sz="4" w:space="0" w:color="70AD47" w:themeColor="accent6"/>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7sraolentelspalvinga">
    <w:name w:val="List Table 7 Colorful"/>
    <w:basedOn w:val="prastojilentel"/>
    <w:uiPriority w:val="52"/>
    <w:rsid w:val="00531432"/>
    <w:rPr>
      <w:color w:val="000000" w:themeColor="text1"/>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7sraolentelspalvinga1parykinimas">
    <w:name w:val="List Table 7 Colorful Accent 1"/>
    <w:basedOn w:val="prastojilentel"/>
    <w:uiPriority w:val="52"/>
    <w:rsid w:val="00531432"/>
    <w:rPr>
      <w:color w:val="2E74B5" w:themeColor="accent1"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5B9BD5"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5B9BD5"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5B9BD5"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5B9BD5" w:themeColor="accent1"/>
        </w:tcBorders>
        <w:shd w:val="clear" w:color="auto" w:fill="FFFFFF" w:themeFill="background1"/>
      </w:tcPr>
    </w:tblStylePr>
    <w:tblStylePr w:type="band1Vert">
      <w:tblPr/>
      <w:tcPr>
        <w:shd w:val="clear" w:color="auto" w:fill="DEEAF6" w:themeFill="accent1" w:themeFillTint="33"/>
      </w:tcPr>
    </w:tblStylePr>
    <w:tblStylePr w:type="band1Horz">
      <w:tblPr/>
      <w:tcPr>
        <w:shd w:val="clear" w:color="auto" w:fill="DEEAF6"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7sraolentelspalvinga2parykinimas">
    <w:name w:val="List Table 7 Colorful Accent 2"/>
    <w:basedOn w:val="prastojilentel"/>
    <w:uiPriority w:val="52"/>
    <w:rsid w:val="00531432"/>
    <w:rPr>
      <w:color w:val="C45911" w:themeColor="accent2"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ED7D31"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ED7D31"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ED7D31"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ED7D31" w:themeColor="accent2"/>
        </w:tcBorders>
        <w:shd w:val="clear" w:color="auto" w:fill="FFFFFF" w:themeFill="background1"/>
      </w:tcPr>
    </w:tblStylePr>
    <w:tblStylePr w:type="band1Vert">
      <w:tblPr/>
      <w:tcPr>
        <w:shd w:val="clear" w:color="auto" w:fill="FBE4D5" w:themeFill="accent2" w:themeFillTint="33"/>
      </w:tcPr>
    </w:tblStylePr>
    <w:tblStylePr w:type="band1Horz">
      <w:tblPr/>
      <w:tcPr>
        <w:shd w:val="clear" w:color="auto" w:fill="FBE4D5"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7sraolentelspalvinga3parykinimas">
    <w:name w:val="List Table 7 Colorful Accent 3"/>
    <w:basedOn w:val="prastojilentel"/>
    <w:uiPriority w:val="52"/>
    <w:rsid w:val="00531432"/>
    <w:rPr>
      <w:color w:val="7B7B7B" w:themeColor="accent3"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A5A5A5"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A5A5A5"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A5A5A5"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A5A5A5" w:themeColor="accent3"/>
        </w:tcBorders>
        <w:shd w:val="clear" w:color="auto" w:fill="FFFFFF" w:themeFill="background1"/>
      </w:tcPr>
    </w:tblStylePr>
    <w:tblStylePr w:type="band1Vert">
      <w:tblPr/>
      <w:tcPr>
        <w:shd w:val="clear" w:color="auto" w:fill="EDEDED" w:themeFill="accent3" w:themeFillTint="33"/>
      </w:tcPr>
    </w:tblStylePr>
    <w:tblStylePr w:type="band1Horz">
      <w:tblPr/>
      <w:tcPr>
        <w:shd w:val="clear" w:color="auto" w:fill="EDEDED"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7sraolentelspalvinga4parykinimas">
    <w:name w:val="List Table 7 Colorful Accent 4"/>
    <w:basedOn w:val="prastojilentel"/>
    <w:uiPriority w:val="52"/>
    <w:rsid w:val="00531432"/>
    <w:rPr>
      <w:color w:val="BF8F00" w:themeColor="accent4"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FFC000"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FFC000"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FFC000"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FFC000" w:themeColor="accent4"/>
        </w:tcBorders>
        <w:shd w:val="clear" w:color="auto" w:fill="FFFFFF" w:themeFill="background1"/>
      </w:tc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7sraolentelspalvinga5parykinimas">
    <w:name w:val="List Table 7 Colorful Accent 5"/>
    <w:basedOn w:val="prastojilentel"/>
    <w:uiPriority w:val="52"/>
    <w:rsid w:val="00531432"/>
    <w:rPr>
      <w:color w:val="2F5496" w:themeColor="accent5"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4472C4"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4472C4"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4472C4"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4472C4" w:themeColor="accent5"/>
        </w:tcBorders>
        <w:shd w:val="clear" w:color="auto" w:fill="FFFFFF" w:themeFill="background1"/>
      </w:tcPr>
    </w:tblStylePr>
    <w:tblStylePr w:type="band1Vert">
      <w:tblPr/>
      <w:tcPr>
        <w:shd w:val="clear" w:color="auto" w:fill="D9E2F3" w:themeFill="accent5" w:themeFillTint="33"/>
      </w:tcPr>
    </w:tblStylePr>
    <w:tblStylePr w:type="band1Horz">
      <w:tblPr/>
      <w:tcPr>
        <w:shd w:val="clear" w:color="auto" w:fill="D9E2F3"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7sraolentelspalvinga6parykinimas">
    <w:name w:val="List Table 7 Colorful Accent 6"/>
    <w:basedOn w:val="prastojilentel"/>
    <w:uiPriority w:val="52"/>
    <w:rsid w:val="00531432"/>
    <w:rPr>
      <w:color w:val="538135" w:themeColor="accent6"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0AD47"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0AD47"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0AD47"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0AD47" w:themeColor="accent6"/>
        </w:tcBorders>
        <w:shd w:val="clear" w:color="auto" w:fill="FFFFFF" w:themeFill="background1"/>
      </w:tcPr>
    </w:tblStylePr>
    <w:tblStylePr w:type="band1Vert">
      <w:tblPr/>
      <w:tcPr>
        <w:shd w:val="clear" w:color="auto" w:fill="E2EFD9" w:themeFill="accent6" w:themeFillTint="33"/>
      </w:tcPr>
    </w:tblStylePr>
    <w:tblStylePr w:type="band1Horz">
      <w:tblPr/>
      <w:tcPr>
        <w:shd w:val="clear" w:color="auto" w:fill="E2EFD9"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Elpatoparaas">
    <w:name w:val="E-mail Signature"/>
    <w:basedOn w:val="prastasis"/>
    <w:link w:val="ElpatoparaasDiagrama"/>
    <w:uiPriority w:val="99"/>
    <w:semiHidden/>
    <w:unhideWhenUsed/>
    <w:rsid w:val="00531432"/>
  </w:style>
  <w:style w:type="character" w:customStyle="1" w:styleId="ElpatoparaasDiagrama">
    <w:name w:val="El. pašto parašas Diagrama"/>
    <w:basedOn w:val="Numatytasispastraiposriftas"/>
    <w:link w:val="Elpatoparaas"/>
    <w:uiPriority w:val="99"/>
    <w:semiHidden/>
    <w:rsid w:val="00531432"/>
    <w:rPr>
      <w:rFonts w:ascii="Calibri" w:hAnsi="Calibri" w:cs="Calibri"/>
    </w:rPr>
  </w:style>
  <w:style w:type="paragraph" w:styleId="Pasveikinimas">
    <w:name w:val="Salutation"/>
    <w:basedOn w:val="prastasis"/>
    <w:next w:val="prastasis"/>
    <w:link w:val="PasveikinimasDiagrama"/>
    <w:uiPriority w:val="99"/>
    <w:semiHidden/>
    <w:unhideWhenUsed/>
    <w:rsid w:val="00531432"/>
  </w:style>
  <w:style w:type="character" w:customStyle="1" w:styleId="PasveikinimasDiagrama">
    <w:name w:val="Pasveikinimas Diagrama"/>
    <w:basedOn w:val="Numatytasispastraiposriftas"/>
    <w:link w:val="Pasveikinimas"/>
    <w:uiPriority w:val="99"/>
    <w:semiHidden/>
    <w:rsid w:val="00531432"/>
    <w:rPr>
      <w:rFonts w:ascii="Calibri" w:hAnsi="Calibri" w:cs="Calibri"/>
    </w:rPr>
  </w:style>
  <w:style w:type="table" w:styleId="LentelStulpeliai1">
    <w:name w:val="Table Columns 1"/>
    <w:basedOn w:val="prastojilentel"/>
    <w:uiPriority w:val="99"/>
    <w:semiHidden/>
    <w:unhideWhenUsed/>
    <w:rsid w:val="00531432"/>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LentelStulpeliai2">
    <w:name w:val="Table Columns 2"/>
    <w:basedOn w:val="prastojilentel"/>
    <w:uiPriority w:val="99"/>
    <w:semiHidden/>
    <w:unhideWhenUsed/>
    <w:rsid w:val="00531432"/>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LentelStulpeliai3">
    <w:name w:val="Table Columns 3"/>
    <w:basedOn w:val="prastojilentel"/>
    <w:uiPriority w:val="99"/>
    <w:semiHidden/>
    <w:unhideWhenUsed/>
    <w:rsid w:val="00531432"/>
    <w:rPr>
      <w:b/>
      <w:bCs/>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LentelStulpeliai4">
    <w:name w:val="Table Columns 4"/>
    <w:basedOn w:val="prastojilentel"/>
    <w:uiPriority w:val="99"/>
    <w:semiHidden/>
    <w:unhideWhenUsed/>
    <w:rsid w:val="00531432"/>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LentelStulpeliai5">
    <w:name w:val="Table Columns 5"/>
    <w:basedOn w:val="prastojilentel"/>
    <w:uiPriority w:val="99"/>
    <w:semiHidden/>
    <w:unhideWhenUsed/>
    <w:rsid w:val="00531432"/>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paragraph" w:styleId="Paraas">
    <w:name w:val="Signature"/>
    <w:basedOn w:val="prastasis"/>
    <w:link w:val="ParaasDiagrama"/>
    <w:uiPriority w:val="99"/>
    <w:semiHidden/>
    <w:unhideWhenUsed/>
    <w:rsid w:val="00531432"/>
    <w:pPr>
      <w:ind w:left="4320"/>
    </w:pPr>
  </w:style>
  <w:style w:type="character" w:customStyle="1" w:styleId="ParaasDiagrama">
    <w:name w:val="Parašas Diagrama"/>
    <w:basedOn w:val="Numatytasispastraiposriftas"/>
    <w:link w:val="Paraas"/>
    <w:uiPriority w:val="99"/>
    <w:semiHidden/>
    <w:rsid w:val="00531432"/>
    <w:rPr>
      <w:rFonts w:ascii="Calibri" w:hAnsi="Calibri" w:cs="Calibri"/>
    </w:rPr>
  </w:style>
  <w:style w:type="table" w:styleId="LentelPaprasta1">
    <w:name w:val="Table Simple 1"/>
    <w:basedOn w:val="prastojilentel"/>
    <w:uiPriority w:val="99"/>
    <w:semiHidden/>
    <w:unhideWhenUsed/>
    <w:rsid w:val="00531432"/>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LentelPaprasta2">
    <w:name w:val="Table Simple 2"/>
    <w:basedOn w:val="prastojilentel"/>
    <w:uiPriority w:val="99"/>
    <w:semiHidden/>
    <w:unhideWhenUsed/>
    <w:rsid w:val="00531432"/>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LentelPaprasta3">
    <w:name w:val="Table Simple 3"/>
    <w:basedOn w:val="prastojilentel"/>
    <w:uiPriority w:val="99"/>
    <w:semiHidden/>
    <w:unhideWhenUsed/>
    <w:rsid w:val="00531432"/>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LentelSubtili1">
    <w:name w:val="Table Subtle 1"/>
    <w:basedOn w:val="prastojilentel"/>
    <w:uiPriority w:val="99"/>
    <w:semiHidden/>
    <w:unhideWhenUsed/>
    <w:rsid w:val="00531432"/>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LentelSubtili2">
    <w:name w:val="Table Subtle 2"/>
    <w:basedOn w:val="prastojilentel"/>
    <w:uiPriority w:val="99"/>
    <w:rsid w:val="00531432"/>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Indeksas1">
    <w:name w:val="index 1"/>
    <w:basedOn w:val="prastasis"/>
    <w:next w:val="prastasis"/>
    <w:autoRedefine/>
    <w:uiPriority w:val="99"/>
    <w:semiHidden/>
    <w:unhideWhenUsed/>
    <w:rsid w:val="00531432"/>
    <w:pPr>
      <w:ind w:left="220" w:hanging="220"/>
    </w:pPr>
  </w:style>
  <w:style w:type="paragraph" w:styleId="Indeksas2">
    <w:name w:val="index 2"/>
    <w:basedOn w:val="prastasis"/>
    <w:next w:val="prastasis"/>
    <w:autoRedefine/>
    <w:uiPriority w:val="99"/>
    <w:semiHidden/>
    <w:unhideWhenUsed/>
    <w:rsid w:val="00531432"/>
    <w:pPr>
      <w:ind w:left="440" w:hanging="220"/>
    </w:pPr>
  </w:style>
  <w:style w:type="paragraph" w:styleId="Indeksas3">
    <w:name w:val="index 3"/>
    <w:basedOn w:val="prastasis"/>
    <w:next w:val="prastasis"/>
    <w:autoRedefine/>
    <w:uiPriority w:val="99"/>
    <w:semiHidden/>
    <w:unhideWhenUsed/>
    <w:rsid w:val="00531432"/>
    <w:pPr>
      <w:ind w:left="660" w:hanging="220"/>
    </w:pPr>
  </w:style>
  <w:style w:type="paragraph" w:styleId="Indeksas4">
    <w:name w:val="index 4"/>
    <w:basedOn w:val="prastasis"/>
    <w:next w:val="prastasis"/>
    <w:autoRedefine/>
    <w:uiPriority w:val="99"/>
    <w:semiHidden/>
    <w:unhideWhenUsed/>
    <w:rsid w:val="00531432"/>
    <w:pPr>
      <w:ind w:left="880" w:hanging="220"/>
    </w:pPr>
  </w:style>
  <w:style w:type="paragraph" w:styleId="Indeksas5">
    <w:name w:val="index 5"/>
    <w:basedOn w:val="prastasis"/>
    <w:next w:val="prastasis"/>
    <w:autoRedefine/>
    <w:uiPriority w:val="99"/>
    <w:semiHidden/>
    <w:unhideWhenUsed/>
    <w:rsid w:val="00531432"/>
    <w:pPr>
      <w:ind w:left="1100" w:hanging="220"/>
    </w:pPr>
  </w:style>
  <w:style w:type="paragraph" w:styleId="Indeksas6">
    <w:name w:val="index 6"/>
    <w:basedOn w:val="prastasis"/>
    <w:next w:val="prastasis"/>
    <w:autoRedefine/>
    <w:uiPriority w:val="99"/>
    <w:semiHidden/>
    <w:unhideWhenUsed/>
    <w:rsid w:val="00531432"/>
    <w:pPr>
      <w:ind w:left="1320" w:hanging="220"/>
    </w:pPr>
  </w:style>
  <w:style w:type="paragraph" w:styleId="Indeksas7">
    <w:name w:val="index 7"/>
    <w:basedOn w:val="prastasis"/>
    <w:next w:val="prastasis"/>
    <w:autoRedefine/>
    <w:uiPriority w:val="99"/>
    <w:semiHidden/>
    <w:unhideWhenUsed/>
    <w:rsid w:val="00531432"/>
    <w:pPr>
      <w:ind w:left="1540" w:hanging="220"/>
    </w:pPr>
  </w:style>
  <w:style w:type="paragraph" w:styleId="Indeksas8">
    <w:name w:val="index 8"/>
    <w:basedOn w:val="prastasis"/>
    <w:next w:val="prastasis"/>
    <w:autoRedefine/>
    <w:uiPriority w:val="99"/>
    <w:semiHidden/>
    <w:unhideWhenUsed/>
    <w:rsid w:val="00531432"/>
    <w:pPr>
      <w:ind w:left="1760" w:hanging="220"/>
    </w:pPr>
  </w:style>
  <w:style w:type="paragraph" w:styleId="Indeksas9">
    <w:name w:val="index 9"/>
    <w:basedOn w:val="prastasis"/>
    <w:next w:val="prastasis"/>
    <w:autoRedefine/>
    <w:uiPriority w:val="99"/>
    <w:semiHidden/>
    <w:unhideWhenUsed/>
    <w:rsid w:val="00531432"/>
    <w:pPr>
      <w:ind w:left="1980" w:hanging="220"/>
    </w:pPr>
  </w:style>
  <w:style w:type="paragraph" w:styleId="Indeksoantrat">
    <w:name w:val="index heading"/>
    <w:basedOn w:val="prastasis"/>
    <w:next w:val="Indeksas1"/>
    <w:uiPriority w:val="99"/>
    <w:semiHidden/>
    <w:unhideWhenUsed/>
    <w:rsid w:val="00531432"/>
    <w:rPr>
      <w:rFonts w:ascii="Calibri Light" w:eastAsiaTheme="majorEastAsia" w:hAnsi="Calibri Light" w:cs="Calibri Light"/>
      <w:b/>
      <w:bCs/>
    </w:rPr>
  </w:style>
  <w:style w:type="paragraph" w:styleId="Ubaigimas">
    <w:name w:val="Closing"/>
    <w:basedOn w:val="prastasis"/>
    <w:link w:val="UbaigimasDiagrama"/>
    <w:uiPriority w:val="99"/>
    <w:semiHidden/>
    <w:unhideWhenUsed/>
    <w:rsid w:val="00531432"/>
    <w:pPr>
      <w:ind w:left="4320"/>
    </w:pPr>
  </w:style>
  <w:style w:type="character" w:customStyle="1" w:styleId="UbaigimasDiagrama">
    <w:name w:val="Užbaigimas Diagrama"/>
    <w:basedOn w:val="Numatytasispastraiposriftas"/>
    <w:link w:val="Ubaigimas"/>
    <w:uiPriority w:val="99"/>
    <w:semiHidden/>
    <w:rsid w:val="00531432"/>
    <w:rPr>
      <w:rFonts w:ascii="Calibri" w:hAnsi="Calibri" w:cs="Calibri"/>
    </w:rPr>
  </w:style>
  <w:style w:type="table" w:styleId="Lentelstinklelis">
    <w:name w:val="Table Grid"/>
    <w:basedOn w:val="prastojilentel"/>
    <w:uiPriority w:val="39"/>
    <w:rsid w:val="0053143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entelTinklelis1">
    <w:name w:val="Table Grid 1"/>
    <w:basedOn w:val="prastojilentel"/>
    <w:uiPriority w:val="99"/>
    <w:semiHidden/>
    <w:unhideWhenUsed/>
    <w:rsid w:val="00531432"/>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LentelTinklelis2">
    <w:name w:val="Table Grid 2"/>
    <w:basedOn w:val="prastojilentel"/>
    <w:uiPriority w:val="99"/>
    <w:semiHidden/>
    <w:unhideWhenUsed/>
    <w:rsid w:val="00531432"/>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LentelTinklelis3">
    <w:name w:val="Table Grid 3"/>
    <w:basedOn w:val="prastojilentel"/>
    <w:uiPriority w:val="99"/>
    <w:semiHidden/>
    <w:unhideWhenUsed/>
    <w:rsid w:val="00531432"/>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LentelTinklelis4">
    <w:name w:val="Table Grid 4"/>
    <w:basedOn w:val="prastojilentel"/>
    <w:uiPriority w:val="99"/>
    <w:semiHidden/>
    <w:unhideWhenUsed/>
    <w:rsid w:val="00531432"/>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LentelTinklelis5">
    <w:name w:val="Table Grid 5"/>
    <w:basedOn w:val="prastojilentel"/>
    <w:uiPriority w:val="99"/>
    <w:semiHidden/>
    <w:unhideWhenUsed/>
    <w:rsid w:val="00531432"/>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LentelTinklelis6">
    <w:name w:val="Table Grid 6"/>
    <w:basedOn w:val="prastojilentel"/>
    <w:uiPriority w:val="99"/>
    <w:semiHidden/>
    <w:unhideWhenUsed/>
    <w:rsid w:val="00531432"/>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LentelTinklelis7">
    <w:name w:val="Table Grid 7"/>
    <w:basedOn w:val="prastojilentel"/>
    <w:uiPriority w:val="99"/>
    <w:semiHidden/>
    <w:unhideWhenUsed/>
    <w:rsid w:val="00531432"/>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LentelTinklelis8">
    <w:name w:val="Table Grid 8"/>
    <w:basedOn w:val="prastojilentel"/>
    <w:uiPriority w:val="99"/>
    <w:semiHidden/>
    <w:unhideWhenUsed/>
    <w:rsid w:val="00531432"/>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Lentelstinklelisviesus">
    <w:name w:val="Grid Table Light"/>
    <w:basedOn w:val="prastojilentel"/>
    <w:uiPriority w:val="40"/>
    <w:rsid w:val="00531432"/>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1tinkleliolentelviesi">
    <w:name w:val="Grid Table 1 Light"/>
    <w:basedOn w:val="prastojilentel"/>
    <w:uiPriority w:val="46"/>
    <w:rsid w:val="00531432"/>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1tinkleliolentelviesi-1parykinimas">
    <w:name w:val="Grid Table 1 Light Accent 1"/>
    <w:basedOn w:val="prastojilentel"/>
    <w:uiPriority w:val="46"/>
    <w:rsid w:val="00531432"/>
    <w:tblPr>
      <w:tblStyleRowBandSize w:val="1"/>
      <w:tblStyleColBandSize w:val="1"/>
      <w:tbl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insideH w:val="single" w:sz="4" w:space="0" w:color="BDD6EE" w:themeColor="accent1" w:themeTint="66"/>
        <w:insideV w:val="single" w:sz="4" w:space="0" w:color="BDD6EE" w:themeColor="accent1" w:themeTint="66"/>
      </w:tblBorders>
    </w:tblPr>
    <w:tblStylePr w:type="firstRow">
      <w:rPr>
        <w:b/>
        <w:bCs/>
      </w:rPr>
      <w:tblPr/>
      <w:tcPr>
        <w:tcBorders>
          <w:bottom w:val="single" w:sz="12" w:space="0" w:color="9CC2E5" w:themeColor="accent1" w:themeTint="99"/>
        </w:tcBorders>
      </w:tcPr>
    </w:tblStylePr>
    <w:tblStylePr w:type="lastRow">
      <w:rPr>
        <w:b/>
        <w:bCs/>
      </w:rPr>
      <w:tblPr/>
      <w:tcPr>
        <w:tcBorders>
          <w:top w:val="double" w:sz="2" w:space="0" w:color="9CC2E5" w:themeColor="accent1" w:themeTint="99"/>
        </w:tcBorders>
      </w:tcPr>
    </w:tblStylePr>
    <w:tblStylePr w:type="firstCol">
      <w:rPr>
        <w:b/>
        <w:bCs/>
      </w:rPr>
    </w:tblStylePr>
    <w:tblStylePr w:type="lastCol">
      <w:rPr>
        <w:b/>
        <w:bCs/>
      </w:rPr>
    </w:tblStylePr>
  </w:style>
  <w:style w:type="table" w:styleId="1tinkleliolentelviesi2parykinimas">
    <w:name w:val="Grid Table 1 Light Accent 2"/>
    <w:basedOn w:val="prastojilentel"/>
    <w:uiPriority w:val="46"/>
    <w:rsid w:val="00531432"/>
    <w:tblPr>
      <w:tblStyleRowBandSize w:val="1"/>
      <w:tblStyleColBandSize w:val="1"/>
      <w:tblBorders>
        <w:top w:val="single" w:sz="4" w:space="0" w:color="F7CAAC" w:themeColor="accent2" w:themeTint="66"/>
        <w:left w:val="single" w:sz="4" w:space="0" w:color="F7CAAC" w:themeColor="accent2" w:themeTint="66"/>
        <w:bottom w:val="single" w:sz="4" w:space="0" w:color="F7CAAC" w:themeColor="accent2" w:themeTint="66"/>
        <w:right w:val="single" w:sz="4" w:space="0" w:color="F7CAAC" w:themeColor="accent2" w:themeTint="66"/>
        <w:insideH w:val="single" w:sz="4" w:space="0" w:color="F7CAAC" w:themeColor="accent2" w:themeTint="66"/>
        <w:insideV w:val="single" w:sz="4" w:space="0" w:color="F7CAAC" w:themeColor="accent2" w:themeTint="66"/>
      </w:tblBorders>
    </w:tblPr>
    <w:tblStylePr w:type="firstRow">
      <w:rPr>
        <w:b/>
        <w:bCs/>
      </w:rPr>
      <w:tblPr/>
      <w:tcPr>
        <w:tcBorders>
          <w:bottom w:val="single" w:sz="12" w:space="0" w:color="F4B083" w:themeColor="accent2" w:themeTint="99"/>
        </w:tcBorders>
      </w:tcPr>
    </w:tblStylePr>
    <w:tblStylePr w:type="lastRow">
      <w:rPr>
        <w:b/>
        <w:bCs/>
      </w:rPr>
      <w:tblPr/>
      <w:tcPr>
        <w:tcBorders>
          <w:top w:val="double" w:sz="2" w:space="0" w:color="F4B083" w:themeColor="accent2" w:themeTint="99"/>
        </w:tcBorders>
      </w:tcPr>
    </w:tblStylePr>
    <w:tblStylePr w:type="firstCol">
      <w:rPr>
        <w:b/>
        <w:bCs/>
      </w:rPr>
    </w:tblStylePr>
    <w:tblStylePr w:type="lastCol">
      <w:rPr>
        <w:b/>
        <w:bCs/>
      </w:rPr>
    </w:tblStylePr>
  </w:style>
  <w:style w:type="table" w:styleId="1tinkleliolentelviesi3parykinimas">
    <w:name w:val="Grid Table 1 Light Accent 3"/>
    <w:basedOn w:val="prastojilentel"/>
    <w:uiPriority w:val="46"/>
    <w:rsid w:val="00531432"/>
    <w:tblPr>
      <w:tblStyleRowBandSize w:val="1"/>
      <w:tblStyleColBandSize w:val="1"/>
      <w:tblBorders>
        <w:top w:val="single" w:sz="4" w:space="0" w:color="DBDBDB" w:themeColor="accent3" w:themeTint="66"/>
        <w:left w:val="single" w:sz="4" w:space="0" w:color="DBDBDB" w:themeColor="accent3" w:themeTint="66"/>
        <w:bottom w:val="single" w:sz="4" w:space="0" w:color="DBDBDB" w:themeColor="accent3" w:themeTint="66"/>
        <w:right w:val="single" w:sz="4" w:space="0" w:color="DBDBDB" w:themeColor="accent3" w:themeTint="66"/>
        <w:insideH w:val="single" w:sz="4" w:space="0" w:color="DBDBDB" w:themeColor="accent3" w:themeTint="66"/>
        <w:insideV w:val="single" w:sz="4" w:space="0" w:color="DBDBDB" w:themeColor="accent3" w:themeTint="66"/>
      </w:tblBorders>
    </w:tblPr>
    <w:tblStylePr w:type="firstRow">
      <w:rPr>
        <w:b/>
        <w:bCs/>
      </w:rPr>
      <w:tblPr/>
      <w:tcPr>
        <w:tcBorders>
          <w:bottom w:val="single" w:sz="12" w:space="0" w:color="C9C9C9" w:themeColor="accent3" w:themeTint="99"/>
        </w:tcBorders>
      </w:tcPr>
    </w:tblStylePr>
    <w:tblStylePr w:type="lastRow">
      <w:rPr>
        <w:b/>
        <w:bCs/>
      </w:rPr>
      <w:tblPr/>
      <w:tcPr>
        <w:tcBorders>
          <w:top w:val="double" w:sz="2" w:space="0" w:color="C9C9C9" w:themeColor="accent3" w:themeTint="99"/>
        </w:tcBorders>
      </w:tcPr>
    </w:tblStylePr>
    <w:tblStylePr w:type="firstCol">
      <w:rPr>
        <w:b/>
        <w:bCs/>
      </w:rPr>
    </w:tblStylePr>
    <w:tblStylePr w:type="lastCol">
      <w:rPr>
        <w:b/>
        <w:bCs/>
      </w:rPr>
    </w:tblStylePr>
  </w:style>
  <w:style w:type="table" w:styleId="1tinkleliolentelviesi4parykinimas">
    <w:name w:val="Grid Table 1 Light Accent 4"/>
    <w:basedOn w:val="prastojilentel"/>
    <w:uiPriority w:val="46"/>
    <w:rsid w:val="00531432"/>
    <w:tblPr>
      <w:tblStyleRowBandSize w:val="1"/>
      <w:tblStyleColBandSize w:val="1"/>
      <w:tblBorders>
        <w:top w:val="single" w:sz="4" w:space="0" w:color="FFE599" w:themeColor="accent4" w:themeTint="66"/>
        <w:left w:val="single" w:sz="4" w:space="0" w:color="FFE599" w:themeColor="accent4" w:themeTint="66"/>
        <w:bottom w:val="single" w:sz="4" w:space="0" w:color="FFE599" w:themeColor="accent4" w:themeTint="66"/>
        <w:right w:val="single" w:sz="4" w:space="0" w:color="FFE599" w:themeColor="accent4" w:themeTint="66"/>
        <w:insideH w:val="single" w:sz="4" w:space="0" w:color="FFE599" w:themeColor="accent4" w:themeTint="66"/>
        <w:insideV w:val="single" w:sz="4" w:space="0" w:color="FFE599" w:themeColor="accent4" w:themeTint="66"/>
      </w:tblBorders>
    </w:tblPr>
    <w:tblStylePr w:type="firstRow">
      <w:rPr>
        <w:b/>
        <w:bCs/>
      </w:rPr>
      <w:tblPr/>
      <w:tcPr>
        <w:tcBorders>
          <w:bottom w:val="single" w:sz="12" w:space="0" w:color="FFD966" w:themeColor="accent4" w:themeTint="99"/>
        </w:tcBorders>
      </w:tcPr>
    </w:tblStylePr>
    <w:tblStylePr w:type="lastRow">
      <w:rPr>
        <w:b/>
        <w:bCs/>
      </w:rPr>
      <w:tblPr/>
      <w:tcPr>
        <w:tcBorders>
          <w:top w:val="double" w:sz="2" w:space="0" w:color="FFD966" w:themeColor="accent4" w:themeTint="99"/>
        </w:tcBorders>
      </w:tcPr>
    </w:tblStylePr>
    <w:tblStylePr w:type="firstCol">
      <w:rPr>
        <w:b/>
        <w:bCs/>
      </w:rPr>
    </w:tblStylePr>
    <w:tblStylePr w:type="lastCol">
      <w:rPr>
        <w:b/>
        <w:bCs/>
      </w:rPr>
    </w:tblStylePr>
  </w:style>
  <w:style w:type="table" w:styleId="1tinkleliolentelviesi5parykinimas">
    <w:name w:val="Grid Table 1 Light Accent 5"/>
    <w:basedOn w:val="prastojilentel"/>
    <w:uiPriority w:val="46"/>
    <w:rsid w:val="00531432"/>
    <w:tblPr>
      <w:tblStyleRowBandSize w:val="1"/>
      <w:tblStyleColBandSize w:val="1"/>
      <w:tblBorders>
        <w:top w:val="single" w:sz="4" w:space="0" w:color="B4C6E7" w:themeColor="accent5" w:themeTint="66"/>
        <w:left w:val="single" w:sz="4" w:space="0" w:color="B4C6E7" w:themeColor="accent5" w:themeTint="66"/>
        <w:bottom w:val="single" w:sz="4" w:space="0" w:color="B4C6E7" w:themeColor="accent5" w:themeTint="66"/>
        <w:right w:val="single" w:sz="4" w:space="0" w:color="B4C6E7" w:themeColor="accent5" w:themeTint="66"/>
        <w:insideH w:val="single" w:sz="4" w:space="0" w:color="B4C6E7" w:themeColor="accent5" w:themeTint="66"/>
        <w:insideV w:val="single" w:sz="4" w:space="0" w:color="B4C6E7" w:themeColor="accent5" w:themeTint="66"/>
      </w:tblBorders>
    </w:tblPr>
    <w:tblStylePr w:type="firstRow">
      <w:rPr>
        <w:b/>
        <w:bCs/>
      </w:rPr>
      <w:tblPr/>
      <w:tcPr>
        <w:tcBorders>
          <w:bottom w:val="single" w:sz="12" w:space="0" w:color="8EAADB" w:themeColor="accent5" w:themeTint="99"/>
        </w:tcBorders>
      </w:tcPr>
    </w:tblStylePr>
    <w:tblStylePr w:type="lastRow">
      <w:rPr>
        <w:b/>
        <w:bCs/>
      </w:rPr>
      <w:tblPr/>
      <w:tcPr>
        <w:tcBorders>
          <w:top w:val="double" w:sz="2" w:space="0" w:color="8EAADB" w:themeColor="accent5" w:themeTint="99"/>
        </w:tcBorders>
      </w:tcPr>
    </w:tblStylePr>
    <w:tblStylePr w:type="firstCol">
      <w:rPr>
        <w:b/>
        <w:bCs/>
      </w:rPr>
    </w:tblStylePr>
    <w:tblStylePr w:type="lastCol">
      <w:rPr>
        <w:b/>
        <w:bCs/>
      </w:rPr>
    </w:tblStylePr>
  </w:style>
  <w:style w:type="table" w:styleId="1tinkleliolentelviesi6parykinimas">
    <w:name w:val="Grid Table 1 Light Accent 6"/>
    <w:basedOn w:val="prastojilentel"/>
    <w:uiPriority w:val="46"/>
    <w:rsid w:val="00531432"/>
    <w:tblPr>
      <w:tblStyleRowBandSize w:val="1"/>
      <w:tblStyleColBandSize w:val="1"/>
      <w:tblBorders>
        <w:top w:val="single" w:sz="4" w:space="0" w:color="C5E0B3" w:themeColor="accent6" w:themeTint="66"/>
        <w:left w:val="single" w:sz="4" w:space="0" w:color="C5E0B3" w:themeColor="accent6" w:themeTint="66"/>
        <w:bottom w:val="single" w:sz="4" w:space="0" w:color="C5E0B3" w:themeColor="accent6" w:themeTint="66"/>
        <w:right w:val="single" w:sz="4" w:space="0" w:color="C5E0B3" w:themeColor="accent6" w:themeTint="66"/>
        <w:insideH w:val="single" w:sz="4" w:space="0" w:color="C5E0B3" w:themeColor="accent6" w:themeTint="66"/>
        <w:insideV w:val="single" w:sz="4" w:space="0" w:color="C5E0B3" w:themeColor="accent6" w:themeTint="66"/>
      </w:tblBorders>
    </w:tblPr>
    <w:tblStylePr w:type="firstRow">
      <w:rPr>
        <w:b/>
        <w:bCs/>
      </w:rPr>
      <w:tblPr/>
      <w:tcPr>
        <w:tcBorders>
          <w:bottom w:val="single" w:sz="12" w:space="0" w:color="A8D08D" w:themeColor="accent6" w:themeTint="99"/>
        </w:tcBorders>
      </w:tcPr>
    </w:tblStylePr>
    <w:tblStylePr w:type="lastRow">
      <w:rPr>
        <w:b/>
        <w:bCs/>
      </w:rPr>
      <w:tblPr/>
      <w:tcPr>
        <w:tcBorders>
          <w:top w:val="double" w:sz="2" w:space="0" w:color="A8D08D" w:themeColor="accent6" w:themeTint="99"/>
        </w:tcBorders>
      </w:tcPr>
    </w:tblStylePr>
    <w:tblStylePr w:type="firstCol">
      <w:rPr>
        <w:b/>
        <w:bCs/>
      </w:rPr>
    </w:tblStylePr>
    <w:tblStylePr w:type="lastCol">
      <w:rPr>
        <w:b/>
        <w:bCs/>
      </w:rPr>
    </w:tblStylePr>
  </w:style>
  <w:style w:type="table" w:styleId="2tinkleliolentel">
    <w:name w:val="Grid Table 2"/>
    <w:basedOn w:val="prastojilentel"/>
    <w:uiPriority w:val="47"/>
    <w:rsid w:val="00531432"/>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2tinkleliolentel-1parykinimas">
    <w:name w:val="Grid Table 2 Accent 1"/>
    <w:basedOn w:val="prastojilentel"/>
    <w:uiPriority w:val="47"/>
    <w:rsid w:val="00531432"/>
    <w:tblPr>
      <w:tblStyleRowBandSize w:val="1"/>
      <w:tblStyleColBandSize w:val="1"/>
      <w:tblBorders>
        <w:top w:val="single" w:sz="2" w:space="0" w:color="9CC2E5" w:themeColor="accent1" w:themeTint="99"/>
        <w:bottom w:val="single" w:sz="2" w:space="0" w:color="9CC2E5" w:themeColor="accent1" w:themeTint="99"/>
        <w:insideH w:val="single" w:sz="2" w:space="0" w:color="9CC2E5" w:themeColor="accent1" w:themeTint="99"/>
        <w:insideV w:val="single" w:sz="2" w:space="0" w:color="9CC2E5" w:themeColor="accent1" w:themeTint="99"/>
      </w:tblBorders>
    </w:tblPr>
    <w:tblStylePr w:type="firstRow">
      <w:rPr>
        <w:b/>
        <w:bCs/>
      </w:rPr>
      <w:tblPr/>
      <w:tcPr>
        <w:tcBorders>
          <w:top w:val="nil"/>
          <w:bottom w:val="single" w:sz="12" w:space="0" w:color="9CC2E5" w:themeColor="accent1" w:themeTint="99"/>
          <w:insideH w:val="nil"/>
          <w:insideV w:val="nil"/>
        </w:tcBorders>
        <w:shd w:val="clear" w:color="auto" w:fill="FFFFFF" w:themeFill="background1"/>
      </w:tcPr>
    </w:tblStylePr>
    <w:tblStylePr w:type="lastRow">
      <w:rPr>
        <w:b/>
        <w:bCs/>
      </w:rPr>
      <w:tblPr/>
      <w:tcPr>
        <w:tcBorders>
          <w:top w:val="double" w:sz="2" w:space="0" w:color="9CC2E5"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styleId="2tinkleliolentel2parykinimas">
    <w:name w:val="Grid Table 2 Accent 2"/>
    <w:basedOn w:val="prastojilentel"/>
    <w:uiPriority w:val="47"/>
    <w:rsid w:val="00531432"/>
    <w:tblPr>
      <w:tblStyleRowBandSize w:val="1"/>
      <w:tblStyleColBandSize w:val="1"/>
      <w:tblBorders>
        <w:top w:val="single" w:sz="2" w:space="0" w:color="F4B083" w:themeColor="accent2" w:themeTint="99"/>
        <w:bottom w:val="single" w:sz="2" w:space="0" w:color="F4B083" w:themeColor="accent2" w:themeTint="99"/>
        <w:insideH w:val="single" w:sz="2" w:space="0" w:color="F4B083" w:themeColor="accent2" w:themeTint="99"/>
        <w:insideV w:val="single" w:sz="2" w:space="0" w:color="F4B083" w:themeColor="accent2" w:themeTint="99"/>
      </w:tblBorders>
    </w:tblPr>
    <w:tblStylePr w:type="firstRow">
      <w:rPr>
        <w:b/>
        <w:bCs/>
      </w:rPr>
      <w:tblPr/>
      <w:tcPr>
        <w:tcBorders>
          <w:top w:val="nil"/>
          <w:bottom w:val="single" w:sz="12" w:space="0" w:color="F4B083" w:themeColor="accent2" w:themeTint="99"/>
          <w:insideH w:val="nil"/>
          <w:insideV w:val="nil"/>
        </w:tcBorders>
        <w:shd w:val="clear" w:color="auto" w:fill="FFFFFF" w:themeFill="background1"/>
      </w:tcPr>
    </w:tblStylePr>
    <w:tblStylePr w:type="lastRow">
      <w:rPr>
        <w:b/>
        <w:bCs/>
      </w:rPr>
      <w:tblPr/>
      <w:tcPr>
        <w:tcBorders>
          <w:top w:val="double" w:sz="2" w:space="0" w:color="F4B083"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2tinkleliolentel3parykinimas">
    <w:name w:val="Grid Table 2 Accent 3"/>
    <w:basedOn w:val="prastojilentel"/>
    <w:uiPriority w:val="47"/>
    <w:rsid w:val="00531432"/>
    <w:tblPr>
      <w:tblStyleRowBandSize w:val="1"/>
      <w:tblStyleColBandSize w:val="1"/>
      <w:tblBorders>
        <w:top w:val="single" w:sz="2" w:space="0" w:color="C9C9C9" w:themeColor="accent3" w:themeTint="99"/>
        <w:bottom w:val="single" w:sz="2" w:space="0" w:color="C9C9C9" w:themeColor="accent3" w:themeTint="99"/>
        <w:insideH w:val="single" w:sz="2" w:space="0" w:color="C9C9C9" w:themeColor="accent3" w:themeTint="99"/>
        <w:insideV w:val="single" w:sz="2" w:space="0" w:color="C9C9C9" w:themeColor="accent3" w:themeTint="99"/>
      </w:tblBorders>
    </w:tblPr>
    <w:tblStylePr w:type="firstRow">
      <w:rPr>
        <w:b/>
        <w:bCs/>
      </w:rPr>
      <w:tblPr/>
      <w:tcPr>
        <w:tcBorders>
          <w:top w:val="nil"/>
          <w:bottom w:val="single" w:sz="12" w:space="0" w:color="C9C9C9" w:themeColor="accent3" w:themeTint="99"/>
          <w:insideH w:val="nil"/>
          <w:insideV w:val="nil"/>
        </w:tcBorders>
        <w:shd w:val="clear" w:color="auto" w:fill="FFFFFF" w:themeFill="background1"/>
      </w:tcPr>
    </w:tblStylePr>
    <w:tblStylePr w:type="lastRow">
      <w:rPr>
        <w:b/>
        <w:bCs/>
      </w:rPr>
      <w:tblPr/>
      <w:tcPr>
        <w:tcBorders>
          <w:top w:val="double" w:sz="2" w:space="0" w:color="C9C9C9"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2tinkleliolentel4parykinimas">
    <w:name w:val="Grid Table 2 Accent 4"/>
    <w:basedOn w:val="prastojilentel"/>
    <w:uiPriority w:val="47"/>
    <w:rsid w:val="00531432"/>
    <w:tblPr>
      <w:tblStyleRowBandSize w:val="1"/>
      <w:tblStyleColBandSize w:val="1"/>
      <w:tblBorders>
        <w:top w:val="single" w:sz="2" w:space="0" w:color="FFD966" w:themeColor="accent4" w:themeTint="99"/>
        <w:bottom w:val="single" w:sz="2" w:space="0" w:color="FFD966" w:themeColor="accent4" w:themeTint="99"/>
        <w:insideH w:val="single" w:sz="2" w:space="0" w:color="FFD966" w:themeColor="accent4" w:themeTint="99"/>
        <w:insideV w:val="single" w:sz="2" w:space="0" w:color="FFD966" w:themeColor="accent4" w:themeTint="99"/>
      </w:tblBorders>
    </w:tblPr>
    <w:tblStylePr w:type="firstRow">
      <w:rPr>
        <w:b/>
        <w:bCs/>
      </w:rPr>
      <w:tblPr/>
      <w:tcPr>
        <w:tcBorders>
          <w:top w:val="nil"/>
          <w:bottom w:val="single" w:sz="12" w:space="0" w:color="FFD966" w:themeColor="accent4" w:themeTint="99"/>
          <w:insideH w:val="nil"/>
          <w:insideV w:val="nil"/>
        </w:tcBorders>
        <w:shd w:val="clear" w:color="auto" w:fill="FFFFFF" w:themeFill="background1"/>
      </w:tcPr>
    </w:tblStylePr>
    <w:tblStylePr w:type="lastRow">
      <w:rPr>
        <w:b/>
        <w:bCs/>
      </w:rPr>
      <w:tblPr/>
      <w:tcPr>
        <w:tcBorders>
          <w:top w:val="double" w:sz="2" w:space="0" w:color="FFD966"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2tinkleliolentel5parykinimas">
    <w:name w:val="Grid Table 2 Accent 5"/>
    <w:basedOn w:val="prastojilentel"/>
    <w:uiPriority w:val="47"/>
    <w:rsid w:val="00531432"/>
    <w:tblPr>
      <w:tblStyleRowBandSize w:val="1"/>
      <w:tblStyleColBandSize w:val="1"/>
      <w:tblBorders>
        <w:top w:val="single" w:sz="2" w:space="0" w:color="8EAADB" w:themeColor="accent5" w:themeTint="99"/>
        <w:bottom w:val="single" w:sz="2" w:space="0" w:color="8EAADB" w:themeColor="accent5" w:themeTint="99"/>
        <w:insideH w:val="single" w:sz="2" w:space="0" w:color="8EAADB" w:themeColor="accent5" w:themeTint="99"/>
        <w:insideV w:val="single" w:sz="2" w:space="0" w:color="8EAADB" w:themeColor="accent5" w:themeTint="99"/>
      </w:tblBorders>
    </w:tblPr>
    <w:tblStylePr w:type="firstRow">
      <w:rPr>
        <w:b/>
        <w:bCs/>
      </w:rPr>
      <w:tblPr/>
      <w:tcPr>
        <w:tcBorders>
          <w:top w:val="nil"/>
          <w:bottom w:val="single" w:sz="12" w:space="0" w:color="8EAADB" w:themeColor="accent5" w:themeTint="99"/>
          <w:insideH w:val="nil"/>
          <w:insideV w:val="nil"/>
        </w:tcBorders>
        <w:shd w:val="clear" w:color="auto" w:fill="FFFFFF" w:themeFill="background1"/>
      </w:tcPr>
    </w:tblStylePr>
    <w:tblStylePr w:type="lastRow">
      <w:rPr>
        <w:b/>
        <w:bCs/>
      </w:rPr>
      <w:tblPr/>
      <w:tcPr>
        <w:tcBorders>
          <w:top w:val="double" w:sz="2" w:space="0" w:color="8EAADB"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styleId="2tinkleliolentel6parykinimas">
    <w:name w:val="Grid Table 2 Accent 6"/>
    <w:basedOn w:val="prastojilentel"/>
    <w:uiPriority w:val="47"/>
    <w:rsid w:val="00531432"/>
    <w:tblPr>
      <w:tblStyleRowBandSize w:val="1"/>
      <w:tblStyleColBandSize w:val="1"/>
      <w:tblBorders>
        <w:top w:val="single" w:sz="2" w:space="0" w:color="A8D08D" w:themeColor="accent6" w:themeTint="99"/>
        <w:bottom w:val="single" w:sz="2" w:space="0" w:color="A8D08D" w:themeColor="accent6" w:themeTint="99"/>
        <w:insideH w:val="single" w:sz="2" w:space="0" w:color="A8D08D" w:themeColor="accent6" w:themeTint="99"/>
        <w:insideV w:val="single" w:sz="2" w:space="0" w:color="A8D08D" w:themeColor="accent6" w:themeTint="99"/>
      </w:tblBorders>
    </w:tblPr>
    <w:tblStylePr w:type="firstRow">
      <w:rPr>
        <w:b/>
        <w:bCs/>
      </w:rPr>
      <w:tblPr/>
      <w:tcPr>
        <w:tcBorders>
          <w:top w:val="nil"/>
          <w:bottom w:val="single" w:sz="12" w:space="0" w:color="A8D08D" w:themeColor="accent6" w:themeTint="99"/>
          <w:insideH w:val="nil"/>
          <w:insideV w:val="nil"/>
        </w:tcBorders>
        <w:shd w:val="clear" w:color="auto" w:fill="FFFFFF" w:themeFill="background1"/>
      </w:tcPr>
    </w:tblStylePr>
    <w:tblStylePr w:type="lastRow">
      <w:rPr>
        <w:b/>
        <w:bCs/>
      </w:rPr>
      <w:tblPr/>
      <w:tcPr>
        <w:tcBorders>
          <w:top w:val="double" w:sz="2" w:space="0" w:color="A8D08D"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3tinkleliolentel">
    <w:name w:val="Grid Table 3"/>
    <w:basedOn w:val="prastojilentel"/>
    <w:uiPriority w:val="48"/>
    <w:rsid w:val="00531432"/>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3tinkleliolentel-1parykinimas">
    <w:name w:val="Grid Table 3 Accent 1"/>
    <w:basedOn w:val="prastojilentel"/>
    <w:uiPriority w:val="48"/>
    <w:rsid w:val="00531432"/>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AF6" w:themeFill="accent1" w:themeFillTint="33"/>
      </w:tcPr>
    </w:tblStylePr>
    <w:tblStylePr w:type="band1Horz">
      <w:tblPr/>
      <w:tcPr>
        <w:shd w:val="clear" w:color="auto" w:fill="DEEAF6" w:themeFill="accent1" w:themeFillTint="33"/>
      </w:tcPr>
    </w:tblStylePr>
    <w:tblStylePr w:type="neCell">
      <w:tblPr/>
      <w:tcPr>
        <w:tcBorders>
          <w:bottom w:val="single" w:sz="4" w:space="0" w:color="9CC2E5" w:themeColor="accent1" w:themeTint="99"/>
        </w:tcBorders>
      </w:tcPr>
    </w:tblStylePr>
    <w:tblStylePr w:type="nwCell">
      <w:tblPr/>
      <w:tcPr>
        <w:tcBorders>
          <w:bottom w:val="single" w:sz="4" w:space="0" w:color="9CC2E5" w:themeColor="accent1" w:themeTint="99"/>
        </w:tcBorders>
      </w:tcPr>
    </w:tblStylePr>
    <w:tblStylePr w:type="seCell">
      <w:tblPr/>
      <w:tcPr>
        <w:tcBorders>
          <w:top w:val="single" w:sz="4" w:space="0" w:color="9CC2E5" w:themeColor="accent1" w:themeTint="99"/>
        </w:tcBorders>
      </w:tcPr>
    </w:tblStylePr>
    <w:tblStylePr w:type="swCell">
      <w:tblPr/>
      <w:tcPr>
        <w:tcBorders>
          <w:top w:val="single" w:sz="4" w:space="0" w:color="9CC2E5" w:themeColor="accent1" w:themeTint="99"/>
        </w:tcBorders>
      </w:tcPr>
    </w:tblStylePr>
  </w:style>
  <w:style w:type="table" w:styleId="3tinkleliolentel2parykinimas">
    <w:name w:val="Grid Table 3 Accent 2"/>
    <w:basedOn w:val="prastojilentel"/>
    <w:uiPriority w:val="48"/>
    <w:rsid w:val="00531432"/>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BE4D5" w:themeFill="accent2" w:themeFillTint="33"/>
      </w:tcPr>
    </w:tblStylePr>
    <w:tblStylePr w:type="band1Horz">
      <w:tblPr/>
      <w:tcPr>
        <w:shd w:val="clear" w:color="auto" w:fill="FBE4D5" w:themeFill="accent2" w:themeFillTint="33"/>
      </w:tcPr>
    </w:tblStylePr>
    <w:tblStylePr w:type="neCell">
      <w:tblPr/>
      <w:tcPr>
        <w:tcBorders>
          <w:bottom w:val="single" w:sz="4" w:space="0" w:color="F4B083" w:themeColor="accent2" w:themeTint="99"/>
        </w:tcBorders>
      </w:tcPr>
    </w:tblStylePr>
    <w:tblStylePr w:type="nwCell">
      <w:tblPr/>
      <w:tcPr>
        <w:tcBorders>
          <w:bottom w:val="single" w:sz="4" w:space="0" w:color="F4B083" w:themeColor="accent2" w:themeTint="99"/>
        </w:tcBorders>
      </w:tcPr>
    </w:tblStylePr>
    <w:tblStylePr w:type="seCell">
      <w:tblPr/>
      <w:tcPr>
        <w:tcBorders>
          <w:top w:val="single" w:sz="4" w:space="0" w:color="F4B083" w:themeColor="accent2" w:themeTint="99"/>
        </w:tcBorders>
      </w:tcPr>
    </w:tblStylePr>
    <w:tblStylePr w:type="swCell">
      <w:tblPr/>
      <w:tcPr>
        <w:tcBorders>
          <w:top w:val="single" w:sz="4" w:space="0" w:color="F4B083" w:themeColor="accent2" w:themeTint="99"/>
        </w:tcBorders>
      </w:tcPr>
    </w:tblStylePr>
  </w:style>
  <w:style w:type="table" w:styleId="3tinkleliolentel3parykinimas">
    <w:name w:val="Grid Table 3 Accent 3"/>
    <w:basedOn w:val="prastojilentel"/>
    <w:uiPriority w:val="48"/>
    <w:rsid w:val="00531432"/>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DEDED" w:themeFill="accent3" w:themeFillTint="33"/>
      </w:tcPr>
    </w:tblStylePr>
    <w:tblStylePr w:type="band1Horz">
      <w:tblPr/>
      <w:tcPr>
        <w:shd w:val="clear" w:color="auto" w:fill="EDEDED" w:themeFill="accent3" w:themeFillTint="33"/>
      </w:tcPr>
    </w:tblStylePr>
    <w:tblStylePr w:type="neCell">
      <w:tblPr/>
      <w:tcPr>
        <w:tcBorders>
          <w:bottom w:val="single" w:sz="4" w:space="0" w:color="C9C9C9" w:themeColor="accent3" w:themeTint="99"/>
        </w:tcBorders>
      </w:tcPr>
    </w:tblStylePr>
    <w:tblStylePr w:type="nwCell">
      <w:tblPr/>
      <w:tcPr>
        <w:tcBorders>
          <w:bottom w:val="single" w:sz="4" w:space="0" w:color="C9C9C9" w:themeColor="accent3" w:themeTint="99"/>
        </w:tcBorders>
      </w:tcPr>
    </w:tblStylePr>
    <w:tblStylePr w:type="seCell">
      <w:tblPr/>
      <w:tcPr>
        <w:tcBorders>
          <w:top w:val="single" w:sz="4" w:space="0" w:color="C9C9C9" w:themeColor="accent3" w:themeTint="99"/>
        </w:tcBorders>
      </w:tcPr>
    </w:tblStylePr>
    <w:tblStylePr w:type="swCell">
      <w:tblPr/>
      <w:tcPr>
        <w:tcBorders>
          <w:top w:val="single" w:sz="4" w:space="0" w:color="C9C9C9" w:themeColor="accent3" w:themeTint="99"/>
        </w:tcBorders>
      </w:tcPr>
    </w:tblStylePr>
  </w:style>
  <w:style w:type="table" w:styleId="3tinkleliolentel4parykinimas">
    <w:name w:val="Grid Table 3 Accent 4"/>
    <w:basedOn w:val="prastojilentel"/>
    <w:uiPriority w:val="48"/>
    <w:rsid w:val="00531432"/>
    <w:tblPr>
      <w:tblStyleRowBandSize w:val="1"/>
      <w:tblStyleColBandSize w:val="1"/>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insideV w:val="single" w:sz="4" w:space="0" w:color="FFD966"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eCell">
      <w:tblPr/>
      <w:tcPr>
        <w:tcBorders>
          <w:bottom w:val="single" w:sz="4" w:space="0" w:color="FFD966" w:themeColor="accent4" w:themeTint="99"/>
        </w:tcBorders>
      </w:tcPr>
    </w:tblStylePr>
    <w:tblStylePr w:type="nwCell">
      <w:tblPr/>
      <w:tcPr>
        <w:tcBorders>
          <w:bottom w:val="single" w:sz="4" w:space="0" w:color="FFD966" w:themeColor="accent4" w:themeTint="99"/>
        </w:tcBorders>
      </w:tcPr>
    </w:tblStylePr>
    <w:tblStylePr w:type="seCell">
      <w:tblPr/>
      <w:tcPr>
        <w:tcBorders>
          <w:top w:val="single" w:sz="4" w:space="0" w:color="FFD966" w:themeColor="accent4" w:themeTint="99"/>
        </w:tcBorders>
      </w:tcPr>
    </w:tblStylePr>
    <w:tblStylePr w:type="swCell">
      <w:tblPr/>
      <w:tcPr>
        <w:tcBorders>
          <w:top w:val="single" w:sz="4" w:space="0" w:color="FFD966" w:themeColor="accent4" w:themeTint="99"/>
        </w:tcBorders>
      </w:tcPr>
    </w:tblStylePr>
  </w:style>
  <w:style w:type="table" w:styleId="3tinkleliolentel5parykinimas">
    <w:name w:val="Grid Table 3 Accent 5"/>
    <w:basedOn w:val="prastojilentel"/>
    <w:uiPriority w:val="48"/>
    <w:rsid w:val="00531432"/>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9E2F3" w:themeFill="accent5" w:themeFillTint="33"/>
      </w:tcPr>
    </w:tblStylePr>
    <w:tblStylePr w:type="band1Horz">
      <w:tblPr/>
      <w:tcPr>
        <w:shd w:val="clear" w:color="auto" w:fill="D9E2F3" w:themeFill="accent5" w:themeFillTint="33"/>
      </w:tcPr>
    </w:tblStylePr>
    <w:tblStylePr w:type="neCell">
      <w:tblPr/>
      <w:tcPr>
        <w:tcBorders>
          <w:bottom w:val="single" w:sz="4" w:space="0" w:color="8EAADB" w:themeColor="accent5" w:themeTint="99"/>
        </w:tcBorders>
      </w:tcPr>
    </w:tblStylePr>
    <w:tblStylePr w:type="nwCell">
      <w:tblPr/>
      <w:tcPr>
        <w:tcBorders>
          <w:bottom w:val="single" w:sz="4" w:space="0" w:color="8EAADB" w:themeColor="accent5" w:themeTint="99"/>
        </w:tcBorders>
      </w:tcPr>
    </w:tblStylePr>
    <w:tblStylePr w:type="seCell">
      <w:tblPr/>
      <w:tcPr>
        <w:tcBorders>
          <w:top w:val="single" w:sz="4" w:space="0" w:color="8EAADB" w:themeColor="accent5" w:themeTint="99"/>
        </w:tcBorders>
      </w:tcPr>
    </w:tblStylePr>
    <w:tblStylePr w:type="swCell">
      <w:tblPr/>
      <w:tcPr>
        <w:tcBorders>
          <w:top w:val="single" w:sz="4" w:space="0" w:color="8EAADB" w:themeColor="accent5" w:themeTint="99"/>
        </w:tcBorders>
      </w:tcPr>
    </w:tblStylePr>
  </w:style>
  <w:style w:type="table" w:styleId="3tinkleliolentel6parykinimas">
    <w:name w:val="Grid Table 3 Accent 6"/>
    <w:basedOn w:val="prastojilentel"/>
    <w:uiPriority w:val="48"/>
    <w:rsid w:val="00531432"/>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2EFD9" w:themeFill="accent6" w:themeFillTint="33"/>
      </w:tcPr>
    </w:tblStylePr>
    <w:tblStylePr w:type="band1Horz">
      <w:tblPr/>
      <w:tcPr>
        <w:shd w:val="clear" w:color="auto" w:fill="E2EFD9" w:themeFill="accent6" w:themeFillTint="33"/>
      </w:tcPr>
    </w:tblStylePr>
    <w:tblStylePr w:type="neCell">
      <w:tblPr/>
      <w:tcPr>
        <w:tcBorders>
          <w:bottom w:val="single" w:sz="4" w:space="0" w:color="A8D08D" w:themeColor="accent6" w:themeTint="99"/>
        </w:tcBorders>
      </w:tcPr>
    </w:tblStylePr>
    <w:tblStylePr w:type="nwCell">
      <w:tblPr/>
      <w:tcPr>
        <w:tcBorders>
          <w:bottom w:val="single" w:sz="4" w:space="0" w:color="A8D08D" w:themeColor="accent6" w:themeTint="99"/>
        </w:tcBorders>
      </w:tcPr>
    </w:tblStylePr>
    <w:tblStylePr w:type="seCell">
      <w:tblPr/>
      <w:tcPr>
        <w:tcBorders>
          <w:top w:val="single" w:sz="4" w:space="0" w:color="A8D08D" w:themeColor="accent6" w:themeTint="99"/>
        </w:tcBorders>
      </w:tcPr>
    </w:tblStylePr>
    <w:tblStylePr w:type="swCell">
      <w:tblPr/>
      <w:tcPr>
        <w:tcBorders>
          <w:top w:val="single" w:sz="4" w:space="0" w:color="A8D08D" w:themeColor="accent6" w:themeTint="99"/>
        </w:tcBorders>
      </w:tcPr>
    </w:tblStylePr>
  </w:style>
  <w:style w:type="table" w:styleId="4tinkleliolentel">
    <w:name w:val="Grid Table 4"/>
    <w:basedOn w:val="prastojilentel"/>
    <w:uiPriority w:val="49"/>
    <w:rsid w:val="00531432"/>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4tinkleliolentel-1parykinimas">
    <w:name w:val="Grid Table 4 Accent 1"/>
    <w:basedOn w:val="prastojilentel"/>
    <w:uiPriority w:val="49"/>
    <w:rsid w:val="00531432"/>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styleId="4tinkleliolentel2parykinimas">
    <w:name w:val="Grid Table 4 Accent 2"/>
    <w:basedOn w:val="prastojilentel"/>
    <w:uiPriority w:val="49"/>
    <w:rsid w:val="00531432"/>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Pr>
    <w:tblStylePr w:type="firstRow">
      <w:rPr>
        <w:b/>
        <w:bCs/>
        <w:color w:val="FFFFFF" w:themeColor="background1"/>
      </w:rPr>
      <w:tblPr/>
      <w:tcPr>
        <w:tcBorders>
          <w:top w:val="single" w:sz="4" w:space="0" w:color="ED7D31" w:themeColor="accent2"/>
          <w:left w:val="single" w:sz="4" w:space="0" w:color="ED7D31" w:themeColor="accent2"/>
          <w:bottom w:val="single" w:sz="4" w:space="0" w:color="ED7D31" w:themeColor="accent2"/>
          <w:right w:val="single" w:sz="4" w:space="0" w:color="ED7D31" w:themeColor="accent2"/>
          <w:insideH w:val="nil"/>
          <w:insideV w:val="nil"/>
        </w:tcBorders>
        <w:shd w:val="clear" w:color="auto" w:fill="ED7D31" w:themeFill="accent2"/>
      </w:tcPr>
    </w:tblStylePr>
    <w:tblStylePr w:type="lastRow">
      <w:rPr>
        <w:b/>
        <w:bCs/>
      </w:rPr>
      <w:tblPr/>
      <w:tcPr>
        <w:tcBorders>
          <w:top w:val="double" w:sz="4" w:space="0" w:color="ED7D31" w:themeColor="accent2"/>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4tinkleliolentel3parykinimas">
    <w:name w:val="Grid Table 4 Accent 3"/>
    <w:basedOn w:val="prastojilentel"/>
    <w:uiPriority w:val="49"/>
    <w:rsid w:val="00531432"/>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color w:val="FFFFFF" w:themeColor="background1"/>
      </w:rPr>
      <w:tblPr/>
      <w:tcPr>
        <w:tcBorders>
          <w:top w:val="single" w:sz="4" w:space="0" w:color="A5A5A5" w:themeColor="accent3"/>
          <w:left w:val="single" w:sz="4" w:space="0" w:color="A5A5A5" w:themeColor="accent3"/>
          <w:bottom w:val="single" w:sz="4" w:space="0" w:color="A5A5A5" w:themeColor="accent3"/>
          <w:right w:val="single" w:sz="4" w:space="0" w:color="A5A5A5" w:themeColor="accent3"/>
          <w:insideH w:val="nil"/>
          <w:insideV w:val="nil"/>
        </w:tcBorders>
        <w:shd w:val="clear" w:color="auto" w:fill="A5A5A5" w:themeFill="accent3"/>
      </w:tcPr>
    </w:tblStylePr>
    <w:tblStylePr w:type="lastRow">
      <w:rPr>
        <w:b/>
        <w:bCs/>
      </w:rPr>
      <w:tblPr/>
      <w:tcPr>
        <w:tcBorders>
          <w:top w:val="double" w:sz="4" w:space="0" w:color="A5A5A5" w:themeColor="accent3"/>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4tinkleliolentel4parykinimas">
    <w:name w:val="Grid Table 4 Accent 4"/>
    <w:basedOn w:val="prastojilentel"/>
    <w:uiPriority w:val="49"/>
    <w:rsid w:val="00531432"/>
    <w:tblPr>
      <w:tblStyleRowBandSize w:val="1"/>
      <w:tblStyleColBandSize w:val="1"/>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insideV w:val="single" w:sz="4" w:space="0" w:color="FFD966" w:themeColor="accent4" w:themeTint="99"/>
      </w:tblBorders>
    </w:tblPr>
    <w:tblStylePr w:type="firstRow">
      <w:rPr>
        <w:b/>
        <w:bCs/>
        <w:color w:val="FFFFFF" w:themeColor="background1"/>
      </w:rPr>
      <w:tblPr/>
      <w:tcPr>
        <w:tcBorders>
          <w:top w:val="single" w:sz="4" w:space="0" w:color="FFC000" w:themeColor="accent4"/>
          <w:left w:val="single" w:sz="4" w:space="0" w:color="FFC000" w:themeColor="accent4"/>
          <w:bottom w:val="single" w:sz="4" w:space="0" w:color="FFC000" w:themeColor="accent4"/>
          <w:right w:val="single" w:sz="4" w:space="0" w:color="FFC000" w:themeColor="accent4"/>
          <w:insideH w:val="nil"/>
          <w:insideV w:val="nil"/>
        </w:tcBorders>
        <w:shd w:val="clear" w:color="auto" w:fill="FFC000" w:themeFill="accent4"/>
      </w:tcPr>
    </w:tblStylePr>
    <w:tblStylePr w:type="lastRow">
      <w:rPr>
        <w:b/>
        <w:bCs/>
      </w:rPr>
      <w:tblPr/>
      <w:tcPr>
        <w:tcBorders>
          <w:top w:val="double" w:sz="4" w:space="0" w:color="FFC000" w:themeColor="accent4"/>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4tinkleliolentel5parykinimas">
    <w:name w:val="Grid Table 4 Accent 5"/>
    <w:basedOn w:val="prastojilentel"/>
    <w:uiPriority w:val="49"/>
    <w:rsid w:val="00531432"/>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styleId="4tinkleliolentel6parykinimas">
    <w:name w:val="Grid Table 4 Accent 6"/>
    <w:basedOn w:val="prastojilentel"/>
    <w:uiPriority w:val="49"/>
    <w:rsid w:val="00531432"/>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bCs/>
        <w:color w:val="FFFFFF" w:themeColor="background1"/>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insideH w:val="nil"/>
          <w:insideV w:val="nil"/>
        </w:tcBorders>
        <w:shd w:val="clear" w:color="auto" w:fill="70AD47" w:themeFill="accent6"/>
      </w:tcPr>
    </w:tblStylePr>
    <w:tblStylePr w:type="lastRow">
      <w:rPr>
        <w:b/>
        <w:bCs/>
      </w:rPr>
      <w:tblPr/>
      <w:tcPr>
        <w:tcBorders>
          <w:top w:val="double" w:sz="4" w:space="0" w:color="70AD47" w:themeColor="accent6"/>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5tinkleliolenteltamsi">
    <w:name w:val="Grid Table 5 Dark"/>
    <w:basedOn w:val="prastojilentel"/>
    <w:uiPriority w:val="50"/>
    <w:rsid w:val="00531432"/>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styleId="5tinkleliolenteltamsi-1parykinimas">
    <w:name w:val="Grid Table 5 Dark Accent 1"/>
    <w:basedOn w:val="prastojilentel"/>
    <w:uiPriority w:val="50"/>
    <w:rsid w:val="00531432"/>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1"/>
      </w:tcPr>
    </w:tblStylePr>
    <w:tblStylePr w:type="band1Vert">
      <w:tblPr/>
      <w:tcPr>
        <w:shd w:val="clear" w:color="auto" w:fill="BDD6EE" w:themeFill="accent1" w:themeFillTint="66"/>
      </w:tcPr>
    </w:tblStylePr>
    <w:tblStylePr w:type="band1Horz">
      <w:tblPr/>
      <w:tcPr>
        <w:shd w:val="clear" w:color="auto" w:fill="BDD6EE" w:themeFill="accent1" w:themeFillTint="66"/>
      </w:tcPr>
    </w:tblStylePr>
  </w:style>
  <w:style w:type="table" w:styleId="5tinkleliolenteltamsi2parykinimas">
    <w:name w:val="Grid Table 5 Dark Accent 2"/>
    <w:basedOn w:val="prastojilentel"/>
    <w:uiPriority w:val="50"/>
    <w:rsid w:val="00531432"/>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BE4D5"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ED7D31"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ED7D31"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ED7D31"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ED7D31" w:themeFill="accent2"/>
      </w:tcPr>
    </w:tblStylePr>
    <w:tblStylePr w:type="band1Vert">
      <w:tblPr/>
      <w:tcPr>
        <w:shd w:val="clear" w:color="auto" w:fill="F7CAAC" w:themeFill="accent2" w:themeFillTint="66"/>
      </w:tcPr>
    </w:tblStylePr>
    <w:tblStylePr w:type="band1Horz">
      <w:tblPr/>
      <w:tcPr>
        <w:shd w:val="clear" w:color="auto" w:fill="F7CAAC" w:themeFill="accent2" w:themeFillTint="66"/>
      </w:tcPr>
    </w:tblStylePr>
  </w:style>
  <w:style w:type="table" w:styleId="5tinkleliolenteltamsi3parykinimas">
    <w:name w:val="Grid Table 5 Dark Accent 3"/>
    <w:basedOn w:val="prastojilentel"/>
    <w:uiPriority w:val="50"/>
    <w:rsid w:val="00531432"/>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DEDED"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A5A5A5"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5A5A5"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A5A5A5"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5A5A5" w:themeFill="accent3"/>
      </w:tcPr>
    </w:tblStylePr>
    <w:tblStylePr w:type="band1Vert">
      <w:tblPr/>
      <w:tcPr>
        <w:shd w:val="clear" w:color="auto" w:fill="DBDBDB" w:themeFill="accent3" w:themeFillTint="66"/>
      </w:tcPr>
    </w:tblStylePr>
    <w:tblStylePr w:type="band1Horz">
      <w:tblPr/>
      <w:tcPr>
        <w:shd w:val="clear" w:color="auto" w:fill="DBDBDB" w:themeFill="accent3" w:themeFillTint="66"/>
      </w:tcPr>
    </w:tblStylePr>
  </w:style>
  <w:style w:type="table" w:styleId="5tinkleliolenteltamsi4parykinimas">
    <w:name w:val="Grid Table 5 Dark Accent 4"/>
    <w:basedOn w:val="prastojilentel"/>
    <w:uiPriority w:val="50"/>
    <w:rsid w:val="00531432"/>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FF2CC"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FFC000"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FFC000"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FFC000"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FFC000" w:themeFill="accent4"/>
      </w:tcPr>
    </w:tblStylePr>
    <w:tblStylePr w:type="band1Vert">
      <w:tblPr/>
      <w:tcPr>
        <w:shd w:val="clear" w:color="auto" w:fill="FFE599" w:themeFill="accent4" w:themeFillTint="66"/>
      </w:tcPr>
    </w:tblStylePr>
    <w:tblStylePr w:type="band1Horz">
      <w:tblPr/>
      <w:tcPr>
        <w:shd w:val="clear" w:color="auto" w:fill="FFE599" w:themeFill="accent4" w:themeFillTint="66"/>
      </w:tcPr>
    </w:tblStylePr>
  </w:style>
  <w:style w:type="table" w:styleId="5tinkleliolenteltamsi5parykinimas">
    <w:name w:val="Grid Table 5 Dark Accent 5"/>
    <w:basedOn w:val="prastojilentel"/>
    <w:uiPriority w:val="50"/>
    <w:rsid w:val="00531432"/>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5"/>
      </w:tcPr>
    </w:tblStylePr>
    <w:tblStylePr w:type="band1Vert">
      <w:tblPr/>
      <w:tcPr>
        <w:shd w:val="clear" w:color="auto" w:fill="B4C6E7" w:themeFill="accent5" w:themeFillTint="66"/>
      </w:tcPr>
    </w:tblStylePr>
    <w:tblStylePr w:type="band1Horz">
      <w:tblPr/>
      <w:tcPr>
        <w:shd w:val="clear" w:color="auto" w:fill="B4C6E7" w:themeFill="accent5" w:themeFillTint="66"/>
      </w:tcPr>
    </w:tblStylePr>
  </w:style>
  <w:style w:type="table" w:styleId="5tinkleliolenteltamsi6parykinimas">
    <w:name w:val="Grid Table 5 Dark Accent 6"/>
    <w:basedOn w:val="prastojilentel"/>
    <w:uiPriority w:val="50"/>
    <w:rsid w:val="00531432"/>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2EFD9"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70AD47"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70AD47"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70AD47"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70AD47" w:themeFill="accent6"/>
      </w:tcPr>
    </w:tblStylePr>
    <w:tblStylePr w:type="band1Vert">
      <w:tblPr/>
      <w:tcPr>
        <w:shd w:val="clear" w:color="auto" w:fill="C5E0B3" w:themeFill="accent6" w:themeFillTint="66"/>
      </w:tcPr>
    </w:tblStylePr>
    <w:tblStylePr w:type="band1Horz">
      <w:tblPr/>
      <w:tcPr>
        <w:shd w:val="clear" w:color="auto" w:fill="C5E0B3" w:themeFill="accent6" w:themeFillTint="66"/>
      </w:tcPr>
    </w:tblStylePr>
  </w:style>
  <w:style w:type="table" w:styleId="6tinkleliolentelspalvinga">
    <w:name w:val="Grid Table 6 Colorful"/>
    <w:basedOn w:val="prastojilentel"/>
    <w:uiPriority w:val="51"/>
    <w:rsid w:val="00531432"/>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6tinkleliolentelspalvinga-1parykinimas">
    <w:name w:val="Grid Table 6 Colorful Accent 1"/>
    <w:basedOn w:val="prastojilentel"/>
    <w:uiPriority w:val="51"/>
    <w:rsid w:val="00531432"/>
    <w:rPr>
      <w:color w:val="2E74B5" w:themeColor="accent1" w:themeShade="BF"/>
    </w:rPr>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rPr>
      <w:tblPr/>
      <w:tcPr>
        <w:tcBorders>
          <w:bottom w:val="single" w:sz="12" w:space="0" w:color="9CC2E5" w:themeColor="accent1" w:themeTint="99"/>
        </w:tcBorders>
      </w:tcPr>
    </w:tblStylePr>
    <w:tblStylePr w:type="lastRow">
      <w:rPr>
        <w:b/>
        <w:bCs/>
      </w:rPr>
      <w:tblPr/>
      <w:tcPr>
        <w:tcBorders>
          <w:top w:val="double" w:sz="4" w:space="0" w:color="9CC2E5" w:themeColor="accent1" w:themeTint="99"/>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styleId="6tinkleliolentelspalvinga2parykinimas">
    <w:name w:val="Grid Table 6 Colorful Accent 2"/>
    <w:basedOn w:val="prastojilentel"/>
    <w:uiPriority w:val="51"/>
    <w:rsid w:val="00531432"/>
    <w:rPr>
      <w:color w:val="C45911" w:themeColor="accent2" w:themeShade="BF"/>
    </w:rPr>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Pr>
    <w:tblStylePr w:type="firstRow">
      <w:rPr>
        <w:b/>
        <w:bCs/>
      </w:rPr>
      <w:tblPr/>
      <w:tcPr>
        <w:tcBorders>
          <w:bottom w:val="single" w:sz="12" w:space="0" w:color="F4B083" w:themeColor="accent2" w:themeTint="99"/>
        </w:tcBorders>
      </w:tcPr>
    </w:tblStylePr>
    <w:tblStylePr w:type="lastRow">
      <w:rPr>
        <w:b/>
        <w:bCs/>
      </w:rPr>
      <w:tblPr/>
      <w:tcPr>
        <w:tcBorders>
          <w:top w:val="double" w:sz="4" w:space="0" w:color="F4B083" w:themeColor="accent2" w:themeTint="99"/>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6tinkleliolentelspalvinga3parykinimas">
    <w:name w:val="Grid Table 6 Colorful Accent 3"/>
    <w:basedOn w:val="prastojilentel"/>
    <w:uiPriority w:val="51"/>
    <w:rsid w:val="00531432"/>
    <w:rPr>
      <w:color w:val="7B7B7B" w:themeColor="accent3" w:themeShade="BF"/>
    </w:r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rPr>
      <w:tblPr/>
      <w:tcPr>
        <w:tcBorders>
          <w:bottom w:val="single" w:sz="12" w:space="0" w:color="C9C9C9" w:themeColor="accent3" w:themeTint="99"/>
        </w:tcBorders>
      </w:tcPr>
    </w:tblStylePr>
    <w:tblStylePr w:type="lastRow">
      <w:rPr>
        <w:b/>
        <w:bCs/>
      </w:rPr>
      <w:tblPr/>
      <w:tcPr>
        <w:tcBorders>
          <w:top w:val="double" w:sz="4" w:space="0" w:color="C9C9C9" w:themeColor="accent3" w:themeTint="99"/>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6tinkleliolentelspalvinga4parykinimas">
    <w:name w:val="Grid Table 6 Colorful Accent 4"/>
    <w:basedOn w:val="prastojilentel"/>
    <w:uiPriority w:val="51"/>
    <w:rsid w:val="00531432"/>
    <w:rPr>
      <w:color w:val="BF8F00" w:themeColor="accent4" w:themeShade="BF"/>
    </w:rPr>
    <w:tblPr>
      <w:tblStyleRowBandSize w:val="1"/>
      <w:tblStyleColBandSize w:val="1"/>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insideV w:val="single" w:sz="4" w:space="0" w:color="FFD966" w:themeColor="accent4" w:themeTint="99"/>
      </w:tblBorders>
    </w:tblPr>
    <w:tblStylePr w:type="firstRow">
      <w:rPr>
        <w:b/>
        <w:bCs/>
      </w:rPr>
      <w:tblPr/>
      <w:tcPr>
        <w:tcBorders>
          <w:bottom w:val="single" w:sz="12" w:space="0" w:color="FFD966" w:themeColor="accent4" w:themeTint="99"/>
        </w:tcBorders>
      </w:tcPr>
    </w:tblStylePr>
    <w:tblStylePr w:type="lastRow">
      <w:rPr>
        <w:b/>
        <w:bCs/>
      </w:rPr>
      <w:tblPr/>
      <w:tcPr>
        <w:tcBorders>
          <w:top w:val="double" w:sz="4" w:space="0" w:color="FFD966" w:themeColor="accent4" w:themeTint="99"/>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6tinkleliolentelspalvinga5parykinimas">
    <w:name w:val="Grid Table 6 Colorful Accent 5"/>
    <w:basedOn w:val="prastojilentel"/>
    <w:uiPriority w:val="51"/>
    <w:rsid w:val="00531432"/>
    <w:rPr>
      <w:color w:val="2F5496" w:themeColor="accent5" w:themeShade="BF"/>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rPr>
      <w:tblPr/>
      <w:tcPr>
        <w:tcBorders>
          <w:bottom w:val="single" w:sz="12" w:space="0" w:color="8EAADB" w:themeColor="accent5" w:themeTint="99"/>
        </w:tcBorders>
      </w:tcPr>
    </w:tblStylePr>
    <w:tblStylePr w:type="lastRow">
      <w:rPr>
        <w:b/>
        <w:bCs/>
      </w:rPr>
      <w:tblPr/>
      <w:tcPr>
        <w:tcBorders>
          <w:top w:val="double" w:sz="4" w:space="0" w:color="8EAADB" w:themeColor="accent5" w:themeTint="99"/>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styleId="6tinkleliolentelspalvinga6parykinimas">
    <w:name w:val="Grid Table 6 Colorful Accent 6"/>
    <w:basedOn w:val="prastojilentel"/>
    <w:uiPriority w:val="51"/>
    <w:rsid w:val="00531432"/>
    <w:rPr>
      <w:color w:val="538135" w:themeColor="accent6" w:themeShade="BF"/>
    </w:rPr>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bCs/>
      </w:rPr>
      <w:tblPr/>
      <w:tcPr>
        <w:tcBorders>
          <w:bottom w:val="single" w:sz="12" w:space="0" w:color="A8D08D" w:themeColor="accent6" w:themeTint="99"/>
        </w:tcBorders>
      </w:tcPr>
    </w:tblStylePr>
    <w:tblStylePr w:type="lastRow">
      <w:rPr>
        <w:b/>
        <w:bCs/>
      </w:rPr>
      <w:tblPr/>
      <w:tcPr>
        <w:tcBorders>
          <w:top w:val="double" w:sz="4" w:space="0" w:color="A8D08D" w:themeColor="accent6" w:themeTint="99"/>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7tinkleliolentelspalvinga">
    <w:name w:val="Grid Table 7 Colorful"/>
    <w:basedOn w:val="prastojilentel"/>
    <w:uiPriority w:val="52"/>
    <w:rsid w:val="00531432"/>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7tinkleliolentelspalvinga-1parykinimas">
    <w:name w:val="Grid Table 7 Colorful Accent 1"/>
    <w:basedOn w:val="prastojilentel"/>
    <w:uiPriority w:val="52"/>
    <w:rsid w:val="00531432"/>
    <w:rPr>
      <w:color w:val="2E74B5" w:themeColor="accent1" w:themeShade="BF"/>
    </w:rPr>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AF6" w:themeFill="accent1" w:themeFillTint="33"/>
      </w:tcPr>
    </w:tblStylePr>
    <w:tblStylePr w:type="band1Horz">
      <w:tblPr/>
      <w:tcPr>
        <w:shd w:val="clear" w:color="auto" w:fill="DEEAF6" w:themeFill="accent1" w:themeFillTint="33"/>
      </w:tcPr>
    </w:tblStylePr>
    <w:tblStylePr w:type="neCell">
      <w:tblPr/>
      <w:tcPr>
        <w:tcBorders>
          <w:bottom w:val="single" w:sz="4" w:space="0" w:color="9CC2E5" w:themeColor="accent1" w:themeTint="99"/>
        </w:tcBorders>
      </w:tcPr>
    </w:tblStylePr>
    <w:tblStylePr w:type="nwCell">
      <w:tblPr/>
      <w:tcPr>
        <w:tcBorders>
          <w:bottom w:val="single" w:sz="4" w:space="0" w:color="9CC2E5" w:themeColor="accent1" w:themeTint="99"/>
        </w:tcBorders>
      </w:tcPr>
    </w:tblStylePr>
    <w:tblStylePr w:type="seCell">
      <w:tblPr/>
      <w:tcPr>
        <w:tcBorders>
          <w:top w:val="single" w:sz="4" w:space="0" w:color="9CC2E5" w:themeColor="accent1" w:themeTint="99"/>
        </w:tcBorders>
      </w:tcPr>
    </w:tblStylePr>
    <w:tblStylePr w:type="swCell">
      <w:tblPr/>
      <w:tcPr>
        <w:tcBorders>
          <w:top w:val="single" w:sz="4" w:space="0" w:color="9CC2E5" w:themeColor="accent1" w:themeTint="99"/>
        </w:tcBorders>
      </w:tcPr>
    </w:tblStylePr>
  </w:style>
  <w:style w:type="table" w:styleId="7tinkleliolentelspalvinga2parykinimas">
    <w:name w:val="Grid Table 7 Colorful Accent 2"/>
    <w:basedOn w:val="prastojilentel"/>
    <w:uiPriority w:val="52"/>
    <w:rsid w:val="00531432"/>
    <w:rPr>
      <w:color w:val="C45911" w:themeColor="accent2" w:themeShade="BF"/>
    </w:rPr>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BE4D5" w:themeFill="accent2" w:themeFillTint="33"/>
      </w:tcPr>
    </w:tblStylePr>
    <w:tblStylePr w:type="band1Horz">
      <w:tblPr/>
      <w:tcPr>
        <w:shd w:val="clear" w:color="auto" w:fill="FBE4D5" w:themeFill="accent2" w:themeFillTint="33"/>
      </w:tcPr>
    </w:tblStylePr>
    <w:tblStylePr w:type="neCell">
      <w:tblPr/>
      <w:tcPr>
        <w:tcBorders>
          <w:bottom w:val="single" w:sz="4" w:space="0" w:color="F4B083" w:themeColor="accent2" w:themeTint="99"/>
        </w:tcBorders>
      </w:tcPr>
    </w:tblStylePr>
    <w:tblStylePr w:type="nwCell">
      <w:tblPr/>
      <w:tcPr>
        <w:tcBorders>
          <w:bottom w:val="single" w:sz="4" w:space="0" w:color="F4B083" w:themeColor="accent2" w:themeTint="99"/>
        </w:tcBorders>
      </w:tcPr>
    </w:tblStylePr>
    <w:tblStylePr w:type="seCell">
      <w:tblPr/>
      <w:tcPr>
        <w:tcBorders>
          <w:top w:val="single" w:sz="4" w:space="0" w:color="F4B083" w:themeColor="accent2" w:themeTint="99"/>
        </w:tcBorders>
      </w:tcPr>
    </w:tblStylePr>
    <w:tblStylePr w:type="swCell">
      <w:tblPr/>
      <w:tcPr>
        <w:tcBorders>
          <w:top w:val="single" w:sz="4" w:space="0" w:color="F4B083" w:themeColor="accent2" w:themeTint="99"/>
        </w:tcBorders>
      </w:tcPr>
    </w:tblStylePr>
  </w:style>
  <w:style w:type="table" w:styleId="7tinkleliolentelspalvinga3parykinimas">
    <w:name w:val="Grid Table 7 Colorful Accent 3"/>
    <w:basedOn w:val="prastojilentel"/>
    <w:uiPriority w:val="52"/>
    <w:rsid w:val="00531432"/>
    <w:rPr>
      <w:color w:val="7B7B7B" w:themeColor="accent3" w:themeShade="BF"/>
    </w:r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DEDED" w:themeFill="accent3" w:themeFillTint="33"/>
      </w:tcPr>
    </w:tblStylePr>
    <w:tblStylePr w:type="band1Horz">
      <w:tblPr/>
      <w:tcPr>
        <w:shd w:val="clear" w:color="auto" w:fill="EDEDED" w:themeFill="accent3" w:themeFillTint="33"/>
      </w:tcPr>
    </w:tblStylePr>
    <w:tblStylePr w:type="neCell">
      <w:tblPr/>
      <w:tcPr>
        <w:tcBorders>
          <w:bottom w:val="single" w:sz="4" w:space="0" w:color="C9C9C9" w:themeColor="accent3" w:themeTint="99"/>
        </w:tcBorders>
      </w:tcPr>
    </w:tblStylePr>
    <w:tblStylePr w:type="nwCell">
      <w:tblPr/>
      <w:tcPr>
        <w:tcBorders>
          <w:bottom w:val="single" w:sz="4" w:space="0" w:color="C9C9C9" w:themeColor="accent3" w:themeTint="99"/>
        </w:tcBorders>
      </w:tcPr>
    </w:tblStylePr>
    <w:tblStylePr w:type="seCell">
      <w:tblPr/>
      <w:tcPr>
        <w:tcBorders>
          <w:top w:val="single" w:sz="4" w:space="0" w:color="C9C9C9" w:themeColor="accent3" w:themeTint="99"/>
        </w:tcBorders>
      </w:tcPr>
    </w:tblStylePr>
    <w:tblStylePr w:type="swCell">
      <w:tblPr/>
      <w:tcPr>
        <w:tcBorders>
          <w:top w:val="single" w:sz="4" w:space="0" w:color="C9C9C9" w:themeColor="accent3" w:themeTint="99"/>
        </w:tcBorders>
      </w:tcPr>
    </w:tblStylePr>
  </w:style>
  <w:style w:type="table" w:styleId="7tinkleliolentelspalvinga4parykinimas">
    <w:name w:val="Grid Table 7 Colorful Accent 4"/>
    <w:basedOn w:val="prastojilentel"/>
    <w:uiPriority w:val="52"/>
    <w:rsid w:val="00531432"/>
    <w:rPr>
      <w:color w:val="BF8F00" w:themeColor="accent4" w:themeShade="BF"/>
    </w:rPr>
    <w:tblPr>
      <w:tblStyleRowBandSize w:val="1"/>
      <w:tblStyleColBandSize w:val="1"/>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insideV w:val="single" w:sz="4" w:space="0" w:color="FFD966"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eCell">
      <w:tblPr/>
      <w:tcPr>
        <w:tcBorders>
          <w:bottom w:val="single" w:sz="4" w:space="0" w:color="FFD966" w:themeColor="accent4" w:themeTint="99"/>
        </w:tcBorders>
      </w:tcPr>
    </w:tblStylePr>
    <w:tblStylePr w:type="nwCell">
      <w:tblPr/>
      <w:tcPr>
        <w:tcBorders>
          <w:bottom w:val="single" w:sz="4" w:space="0" w:color="FFD966" w:themeColor="accent4" w:themeTint="99"/>
        </w:tcBorders>
      </w:tcPr>
    </w:tblStylePr>
    <w:tblStylePr w:type="seCell">
      <w:tblPr/>
      <w:tcPr>
        <w:tcBorders>
          <w:top w:val="single" w:sz="4" w:space="0" w:color="FFD966" w:themeColor="accent4" w:themeTint="99"/>
        </w:tcBorders>
      </w:tcPr>
    </w:tblStylePr>
    <w:tblStylePr w:type="swCell">
      <w:tblPr/>
      <w:tcPr>
        <w:tcBorders>
          <w:top w:val="single" w:sz="4" w:space="0" w:color="FFD966" w:themeColor="accent4" w:themeTint="99"/>
        </w:tcBorders>
      </w:tcPr>
    </w:tblStylePr>
  </w:style>
  <w:style w:type="table" w:styleId="7tinkleliolentelspalvinga5parykinimas">
    <w:name w:val="Grid Table 7 Colorful Accent 5"/>
    <w:basedOn w:val="prastojilentel"/>
    <w:uiPriority w:val="52"/>
    <w:rsid w:val="00531432"/>
    <w:rPr>
      <w:color w:val="2F5496" w:themeColor="accent5" w:themeShade="BF"/>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9E2F3" w:themeFill="accent5" w:themeFillTint="33"/>
      </w:tcPr>
    </w:tblStylePr>
    <w:tblStylePr w:type="band1Horz">
      <w:tblPr/>
      <w:tcPr>
        <w:shd w:val="clear" w:color="auto" w:fill="D9E2F3" w:themeFill="accent5" w:themeFillTint="33"/>
      </w:tcPr>
    </w:tblStylePr>
    <w:tblStylePr w:type="neCell">
      <w:tblPr/>
      <w:tcPr>
        <w:tcBorders>
          <w:bottom w:val="single" w:sz="4" w:space="0" w:color="8EAADB" w:themeColor="accent5" w:themeTint="99"/>
        </w:tcBorders>
      </w:tcPr>
    </w:tblStylePr>
    <w:tblStylePr w:type="nwCell">
      <w:tblPr/>
      <w:tcPr>
        <w:tcBorders>
          <w:bottom w:val="single" w:sz="4" w:space="0" w:color="8EAADB" w:themeColor="accent5" w:themeTint="99"/>
        </w:tcBorders>
      </w:tcPr>
    </w:tblStylePr>
    <w:tblStylePr w:type="seCell">
      <w:tblPr/>
      <w:tcPr>
        <w:tcBorders>
          <w:top w:val="single" w:sz="4" w:space="0" w:color="8EAADB" w:themeColor="accent5" w:themeTint="99"/>
        </w:tcBorders>
      </w:tcPr>
    </w:tblStylePr>
    <w:tblStylePr w:type="swCell">
      <w:tblPr/>
      <w:tcPr>
        <w:tcBorders>
          <w:top w:val="single" w:sz="4" w:space="0" w:color="8EAADB" w:themeColor="accent5" w:themeTint="99"/>
        </w:tcBorders>
      </w:tcPr>
    </w:tblStylePr>
  </w:style>
  <w:style w:type="table" w:styleId="7tinkleliolentelspalvinga6parykinimas">
    <w:name w:val="Grid Table 7 Colorful Accent 6"/>
    <w:basedOn w:val="prastojilentel"/>
    <w:uiPriority w:val="52"/>
    <w:rsid w:val="00531432"/>
    <w:rPr>
      <w:color w:val="538135" w:themeColor="accent6" w:themeShade="BF"/>
    </w:rPr>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2EFD9" w:themeFill="accent6" w:themeFillTint="33"/>
      </w:tcPr>
    </w:tblStylePr>
    <w:tblStylePr w:type="band1Horz">
      <w:tblPr/>
      <w:tcPr>
        <w:shd w:val="clear" w:color="auto" w:fill="E2EFD9" w:themeFill="accent6" w:themeFillTint="33"/>
      </w:tcPr>
    </w:tblStylePr>
    <w:tblStylePr w:type="neCell">
      <w:tblPr/>
      <w:tcPr>
        <w:tcBorders>
          <w:bottom w:val="single" w:sz="4" w:space="0" w:color="A8D08D" w:themeColor="accent6" w:themeTint="99"/>
        </w:tcBorders>
      </w:tcPr>
    </w:tblStylePr>
    <w:tblStylePr w:type="nwCell">
      <w:tblPr/>
      <w:tcPr>
        <w:tcBorders>
          <w:bottom w:val="single" w:sz="4" w:space="0" w:color="A8D08D" w:themeColor="accent6" w:themeTint="99"/>
        </w:tcBorders>
      </w:tcPr>
    </w:tblStylePr>
    <w:tblStylePr w:type="seCell">
      <w:tblPr/>
      <w:tcPr>
        <w:tcBorders>
          <w:top w:val="single" w:sz="4" w:space="0" w:color="A8D08D" w:themeColor="accent6" w:themeTint="99"/>
        </w:tcBorders>
      </w:tcPr>
    </w:tblStylePr>
    <w:tblStylePr w:type="swCell">
      <w:tblPr/>
      <w:tcPr>
        <w:tcBorders>
          <w:top w:val="single" w:sz="4" w:space="0" w:color="A8D08D" w:themeColor="accent6" w:themeTint="99"/>
        </w:tcBorders>
      </w:tcPr>
    </w:tblStylePr>
  </w:style>
  <w:style w:type="table" w:styleId="Lenteliniatinklis1">
    <w:name w:val="Table Web 1"/>
    <w:basedOn w:val="prastojilentel"/>
    <w:uiPriority w:val="99"/>
    <w:semiHidden/>
    <w:unhideWhenUsed/>
    <w:rsid w:val="00531432"/>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Lenteliniatinklis2">
    <w:name w:val="Table Web 2"/>
    <w:basedOn w:val="prastojilentel"/>
    <w:uiPriority w:val="99"/>
    <w:semiHidden/>
    <w:unhideWhenUsed/>
    <w:rsid w:val="00531432"/>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Lenteliniatinklis3">
    <w:name w:val="Table Web 3"/>
    <w:basedOn w:val="prastojilentel"/>
    <w:uiPriority w:val="99"/>
    <w:rsid w:val="00531432"/>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character" w:styleId="Puslapioinaosnuoroda">
    <w:name w:val="footnote reference"/>
    <w:basedOn w:val="Numatytasispastraiposriftas"/>
    <w:uiPriority w:val="99"/>
    <w:semiHidden/>
    <w:unhideWhenUsed/>
    <w:rsid w:val="00531432"/>
    <w:rPr>
      <w:rFonts w:ascii="Calibri" w:hAnsi="Calibri" w:cs="Calibri"/>
      <w:vertAlign w:val="superscript"/>
    </w:rPr>
  </w:style>
  <w:style w:type="character" w:styleId="Eilutsnumeris">
    <w:name w:val="line number"/>
    <w:basedOn w:val="Numatytasispastraiposriftas"/>
    <w:uiPriority w:val="99"/>
    <w:semiHidden/>
    <w:unhideWhenUsed/>
    <w:rsid w:val="00531432"/>
    <w:rPr>
      <w:rFonts w:ascii="Calibri" w:hAnsi="Calibri" w:cs="Calibri"/>
    </w:rPr>
  </w:style>
  <w:style w:type="table" w:styleId="LentelTrimaiaiefektai1">
    <w:name w:val="Table 3D effects 1"/>
    <w:basedOn w:val="prastojilentel"/>
    <w:uiPriority w:val="99"/>
    <w:semiHidden/>
    <w:unhideWhenUsed/>
    <w:rsid w:val="00531432"/>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LentelTrimaiaiefektai2">
    <w:name w:val="Table 3D effects 2"/>
    <w:basedOn w:val="prastojilentel"/>
    <w:uiPriority w:val="99"/>
    <w:semiHidden/>
    <w:unhideWhenUsed/>
    <w:rsid w:val="00531432"/>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LentelTrimaiaiefektai3">
    <w:name w:val="Table 3D effects 3"/>
    <w:basedOn w:val="prastojilentel"/>
    <w:uiPriority w:val="99"/>
    <w:semiHidden/>
    <w:unhideWhenUsed/>
    <w:rsid w:val="00531432"/>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Lentelstema">
    <w:name w:val="Table Theme"/>
    <w:basedOn w:val="prastojilentel"/>
    <w:uiPriority w:val="99"/>
    <w:semiHidden/>
    <w:unhideWhenUsed/>
    <w:rsid w:val="0053143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uslapionumeris">
    <w:name w:val="page number"/>
    <w:basedOn w:val="Numatytasispastraiposriftas"/>
    <w:uiPriority w:val="99"/>
    <w:semiHidden/>
    <w:unhideWhenUsed/>
    <w:rsid w:val="00531432"/>
    <w:rPr>
      <w:rFonts w:ascii="Calibri" w:hAnsi="Calibri" w:cs="Calibr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hyperlink" Target="https://edumon.lt/%C5%BDMOGAUS%20TEIS%C4%96S%20IR%20APLINKA%20https:/edumon.lt/zmogaus-teises/"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Eduardas\AppData\Local\Microsoft\Office\16.0\DTS\lt-LT%7b136317A9-CB1E-45A0-AE75-0B1FAFF00B48%7d\%7b12171CEF-C547-4BC6-9C70-20D08F13935A%7dtf02786999_win32.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p:properties xmlns:p="http://schemas.microsoft.com/office/2006/metadata/properties" xmlns:xsi="http://www.w3.org/2001/XMLSchema-instance" xmlns:pc="http://schemas.microsoft.com/office/infopath/2007/PartnerControls">
  <documentManagement>
    <LocLastLocAttemptVersionTypeLookup xmlns="4873beb7-5857-4685-be1f-d57550cc96cc" xsi:nil="true"/>
    <MarketSpecific xmlns="4873beb7-5857-4685-be1f-d57550cc96cc">false</MarketSpecific>
    <ApprovalStatus xmlns="4873beb7-5857-4685-be1f-d57550cc96cc">InProgress</ApprovalStatus>
    <LocComments xmlns="4873beb7-5857-4685-be1f-d57550cc96cc" xsi:nil="true"/>
    <DirectSourceMarket xmlns="4873beb7-5857-4685-be1f-d57550cc96cc" xsi:nil="true"/>
    <LocPublishedLinkedAssetsLookup xmlns="4873beb7-5857-4685-be1f-d57550cc96cc" xsi:nil="true"/>
    <ThumbnailAssetId xmlns="4873beb7-5857-4685-be1f-d57550cc96cc" xsi:nil="true"/>
    <PrimaryImageGen xmlns="4873beb7-5857-4685-be1f-d57550cc96cc">true</PrimaryImageGen>
    <LegacyData xmlns="4873beb7-5857-4685-be1f-d57550cc96cc" xsi:nil="true"/>
    <LocNewPublishedVersionLookup xmlns="4873beb7-5857-4685-be1f-d57550cc96cc" xsi:nil="true"/>
    <NumericId xmlns="4873beb7-5857-4685-be1f-d57550cc96cc">102787001</NumericId>
    <TPFriendlyName xmlns="4873beb7-5857-4685-be1f-d57550cc96cc" xsi:nil="true"/>
    <LocOverallPublishStatusLookup xmlns="4873beb7-5857-4685-be1f-d57550cc96cc" xsi:nil="true"/>
    <LocRecommendedHandoff xmlns="4873beb7-5857-4685-be1f-d57550cc96cc" xsi:nil="true"/>
    <BlockPublish xmlns="4873beb7-5857-4685-be1f-d57550cc96cc">false</BlockPublish>
    <BusinessGroup xmlns="4873beb7-5857-4685-be1f-d57550cc96cc" xsi:nil="true"/>
    <OpenTemplate xmlns="4873beb7-5857-4685-be1f-d57550cc96cc">true</OpenTemplate>
    <SourceTitle xmlns="4873beb7-5857-4685-be1f-d57550cc96cc" xsi:nil="true"/>
    <LocOverallLocStatusLookup xmlns="4873beb7-5857-4685-be1f-d57550cc96cc" xsi:nil="true"/>
    <APEditor xmlns="4873beb7-5857-4685-be1f-d57550cc96cc">
      <UserInfo>
        <DisplayName/>
        <AccountId xsi:nil="true"/>
        <AccountType/>
      </UserInfo>
    </APEditor>
    <UALocComments xmlns="4873beb7-5857-4685-be1f-d57550cc96cc" xsi:nil="true"/>
    <IntlLangReviewDate xmlns="4873beb7-5857-4685-be1f-d57550cc96cc" xsi:nil="true"/>
    <PublishStatusLookup xmlns="4873beb7-5857-4685-be1f-d57550cc96cc">
      <Value>1343188</Value>
    </PublishStatusLookup>
    <ParentAssetId xmlns="4873beb7-5857-4685-be1f-d57550cc96cc" xsi:nil="true"/>
    <FeatureTagsTaxHTField0 xmlns="4873beb7-5857-4685-be1f-d57550cc96cc">
      <Terms xmlns="http://schemas.microsoft.com/office/infopath/2007/PartnerControls"/>
    </FeatureTagsTaxHTField0>
    <MachineTranslated xmlns="4873beb7-5857-4685-be1f-d57550cc96cc">false</MachineTranslated>
    <Providers xmlns="4873beb7-5857-4685-be1f-d57550cc96cc" xsi:nil="true"/>
    <OriginalSourceMarket xmlns="4873beb7-5857-4685-be1f-d57550cc96cc" xsi:nil="true"/>
    <APDescription xmlns="4873beb7-5857-4685-be1f-d57550cc96cc" xsi:nil="true"/>
    <ContentItem xmlns="4873beb7-5857-4685-be1f-d57550cc96cc" xsi:nil="true"/>
    <ClipArtFilename xmlns="4873beb7-5857-4685-be1f-d57550cc96cc" xsi:nil="true"/>
    <TPInstallLocation xmlns="4873beb7-5857-4685-be1f-d57550cc96cc" xsi:nil="true"/>
    <TimesCloned xmlns="4873beb7-5857-4685-be1f-d57550cc96cc" xsi:nil="true"/>
    <PublishTargets xmlns="4873beb7-5857-4685-be1f-d57550cc96cc">OfficeOnlineVNext</PublishTargets>
    <AcquiredFrom xmlns="4873beb7-5857-4685-be1f-d57550cc96cc">Internal MS</AcquiredFrom>
    <AssetStart xmlns="4873beb7-5857-4685-be1f-d57550cc96cc">2011-11-23T17:29:00+00:00</AssetStart>
    <FriendlyTitle xmlns="4873beb7-5857-4685-be1f-d57550cc96cc" xsi:nil="true"/>
    <Provider xmlns="4873beb7-5857-4685-be1f-d57550cc96cc" xsi:nil="true"/>
    <LastHandOff xmlns="4873beb7-5857-4685-be1f-d57550cc96cc" xsi:nil="true"/>
    <TPClientViewer xmlns="4873beb7-5857-4685-be1f-d57550cc96cc" xsi:nil="true"/>
    <TemplateStatus xmlns="4873beb7-5857-4685-be1f-d57550cc96cc">Complete</TemplateStatus>
    <Downloads xmlns="4873beb7-5857-4685-be1f-d57550cc96cc">0</Downloads>
    <OOCacheId xmlns="4873beb7-5857-4685-be1f-d57550cc96cc" xsi:nil="true"/>
    <IsDeleted xmlns="4873beb7-5857-4685-be1f-d57550cc96cc">false</IsDeleted>
    <LocPublishedDependentAssetsLookup xmlns="4873beb7-5857-4685-be1f-d57550cc96cc" xsi:nil="true"/>
    <AssetExpire xmlns="4873beb7-5857-4685-be1f-d57550cc96cc">2029-05-12T07:00:00+00:00</AssetExpire>
    <CSXSubmissionMarket xmlns="4873beb7-5857-4685-be1f-d57550cc96cc" xsi:nil="true"/>
    <DSATActionTaken xmlns="4873beb7-5857-4685-be1f-d57550cc96cc" xsi:nil="true"/>
    <SubmitterId xmlns="4873beb7-5857-4685-be1f-d57550cc96cc" xsi:nil="true"/>
    <EditorialTags xmlns="4873beb7-5857-4685-be1f-d57550cc96cc" xsi:nil="true"/>
    <TPExecutable xmlns="4873beb7-5857-4685-be1f-d57550cc96cc" xsi:nil="true"/>
    <CSXSubmissionDate xmlns="4873beb7-5857-4685-be1f-d57550cc96cc" xsi:nil="true"/>
    <CSXUpdate xmlns="4873beb7-5857-4685-be1f-d57550cc96cc">false</CSXUpdate>
    <AssetType xmlns="4873beb7-5857-4685-be1f-d57550cc96cc">TP</AssetType>
    <ApprovalLog xmlns="4873beb7-5857-4685-be1f-d57550cc96cc" xsi:nil="true"/>
    <BugNumber xmlns="4873beb7-5857-4685-be1f-d57550cc96cc" xsi:nil="true"/>
    <OriginAsset xmlns="4873beb7-5857-4685-be1f-d57550cc96cc" xsi:nil="true"/>
    <TPComponent xmlns="4873beb7-5857-4685-be1f-d57550cc96cc" xsi:nil="true"/>
    <Milestone xmlns="4873beb7-5857-4685-be1f-d57550cc96cc" xsi:nil="true"/>
    <RecommendationsModifier xmlns="4873beb7-5857-4685-be1f-d57550cc96cc" xsi:nil="true"/>
    <AssetId xmlns="4873beb7-5857-4685-be1f-d57550cc96cc">TP102787001</AssetId>
    <PolicheckWords xmlns="4873beb7-5857-4685-be1f-d57550cc96cc" xsi:nil="true"/>
    <TPLaunchHelpLink xmlns="4873beb7-5857-4685-be1f-d57550cc96cc" xsi:nil="true"/>
    <IntlLocPriority xmlns="4873beb7-5857-4685-be1f-d57550cc96cc" xsi:nil="true"/>
    <TPApplication xmlns="4873beb7-5857-4685-be1f-d57550cc96cc" xsi:nil="true"/>
    <IntlLangReviewer xmlns="4873beb7-5857-4685-be1f-d57550cc96cc" xsi:nil="true"/>
    <HandoffToMSDN xmlns="4873beb7-5857-4685-be1f-d57550cc96cc" xsi:nil="true"/>
    <PlannedPubDate xmlns="4873beb7-5857-4685-be1f-d57550cc96cc" xsi:nil="true"/>
    <CrawlForDependencies xmlns="4873beb7-5857-4685-be1f-d57550cc96cc">false</CrawlForDependencies>
    <LocLastLocAttemptVersionLookup xmlns="4873beb7-5857-4685-be1f-d57550cc96cc">693888</LocLastLocAttemptVersionLookup>
    <LocProcessedForHandoffsLookup xmlns="4873beb7-5857-4685-be1f-d57550cc96cc" xsi:nil="true"/>
    <TrustLevel xmlns="4873beb7-5857-4685-be1f-d57550cc96cc">1 Microsoft Managed Content</TrustLevel>
    <CampaignTagsTaxHTField0 xmlns="4873beb7-5857-4685-be1f-d57550cc96cc">
      <Terms xmlns="http://schemas.microsoft.com/office/infopath/2007/PartnerControls"/>
    </CampaignTagsTaxHTField0>
    <TPNamespace xmlns="4873beb7-5857-4685-be1f-d57550cc96cc" xsi:nil="true"/>
    <LocOverallPreviewStatusLookup xmlns="4873beb7-5857-4685-be1f-d57550cc96cc" xsi:nil="true"/>
    <TaxCatchAll xmlns="4873beb7-5857-4685-be1f-d57550cc96cc"/>
    <IsSearchable xmlns="4873beb7-5857-4685-be1f-d57550cc96cc">false</IsSearchable>
    <TemplateTemplateType xmlns="4873beb7-5857-4685-be1f-d57550cc96cc">Word Document Template</TemplateTemplateType>
    <Markets xmlns="4873beb7-5857-4685-be1f-d57550cc96cc"/>
    <IntlLangReview xmlns="4873beb7-5857-4685-be1f-d57550cc96cc" xsi:nil="true"/>
    <UAProjectedTotalWords xmlns="4873beb7-5857-4685-be1f-d57550cc96cc" xsi:nil="true"/>
    <OutputCachingOn xmlns="4873beb7-5857-4685-be1f-d57550cc96cc">false</OutputCachingOn>
    <AverageRating xmlns="4873beb7-5857-4685-be1f-d57550cc96cc" xsi:nil="true"/>
    <LocMarketGroupTiers2 xmlns="4873beb7-5857-4685-be1f-d57550cc96cc" xsi:nil="true"/>
    <APAuthor xmlns="4873beb7-5857-4685-be1f-d57550cc96cc">
      <UserInfo>
        <DisplayName>REDMOND\v-namall</DisplayName>
        <AccountId>978</AccountId>
        <AccountType/>
      </UserInfo>
    </APAuthor>
    <TPCommandLine xmlns="4873beb7-5857-4685-be1f-d57550cc96cc" xsi:nil="true"/>
    <LocManualTestRequired xmlns="4873beb7-5857-4685-be1f-d57550cc96cc">false</LocManualTestRequired>
    <TPAppVersion xmlns="4873beb7-5857-4685-be1f-d57550cc96cc" xsi:nil="true"/>
    <EditorialStatus xmlns="4873beb7-5857-4685-be1f-d57550cc96cc">Complete</EditorialStatus>
    <LocProcessedForMarketsLookup xmlns="4873beb7-5857-4685-be1f-d57550cc96cc" xsi:nil="true"/>
    <LastModifiedDateTime xmlns="4873beb7-5857-4685-be1f-d57550cc96cc" xsi:nil="true"/>
    <TPLaunchHelpLinkType xmlns="4873beb7-5857-4685-be1f-d57550cc96cc">Template</TPLaunchHelpLinkType>
    <ScenarioTagsTaxHTField0 xmlns="4873beb7-5857-4685-be1f-d57550cc96cc">
      <Terms xmlns="http://schemas.microsoft.com/office/infopath/2007/PartnerControls"/>
    </ScenarioTagsTaxHTField0>
    <OriginalRelease xmlns="4873beb7-5857-4685-be1f-d57550cc96cc">14</OriginalRelease>
    <LocalizationTagsTaxHTField0 xmlns="4873beb7-5857-4685-be1f-d57550cc96cc">
      <Terms xmlns="http://schemas.microsoft.com/office/infopath/2007/PartnerControls"/>
    </LocalizationTagsTaxHTField0>
    <Manager xmlns="4873beb7-5857-4685-be1f-d57550cc96cc" xsi:nil="true"/>
    <UALocRecommendation xmlns="4873beb7-5857-4685-be1f-d57550cc96cc">Localize</UALocRecommendation>
    <LocOverallHandbackStatusLookup xmlns="4873beb7-5857-4685-be1f-d57550cc96cc" xsi:nil="true"/>
    <ArtSampleDocs xmlns="4873beb7-5857-4685-be1f-d57550cc96cc" xsi:nil="true"/>
    <UACurrentWords xmlns="4873beb7-5857-4685-be1f-d57550cc96cc" xsi:nil="true"/>
    <ShowIn xmlns="4873beb7-5857-4685-be1f-d57550cc96cc">Show everywhere</ShowIn>
    <CSXHash xmlns="4873beb7-5857-4685-be1f-d57550cc96cc" xsi:nil="true"/>
    <VoteCount xmlns="4873beb7-5857-4685-be1f-d57550cc96cc" xsi:nil="true"/>
    <InternalTagsTaxHTField0 xmlns="4873beb7-5857-4685-be1f-d57550cc96cc">
      <Terms xmlns="http://schemas.microsoft.com/office/infopath/2007/PartnerControls"/>
    </InternalTagsTaxHTField0>
    <UANotes xmlns="4873beb7-5857-4685-be1f-d57550cc96cc" xsi:nil="true"/>
  </documentManagement>
</p:properties>
</file>

<file path=customXml/item2.xml><?xml version="1.0" encoding="utf-8"?>
<ct:contentTypeSchema xmlns:ct="http://schemas.microsoft.com/office/2006/metadata/contentType" xmlns:ma="http://schemas.microsoft.com/office/2006/metadata/properties/metaAttributes" ct:_="" ma:_="" ma:contentTypeName="TemplateFile" ma:contentTypeID="0x0101006EDDDB5EE6D98C44930B742096920B300400F5B6D36B3EF94B4E9A635CDF2A18F5B8" ma:contentTypeVersion="72" ma:contentTypeDescription="Create a new document." ma:contentTypeScope="" ma:versionID="a23e56308344d904b51738559c3d67c9">
  <xsd:schema xmlns:xsd="http://www.w3.org/2001/XMLSchema" xmlns:xs="http://www.w3.org/2001/XMLSchema" xmlns:p="http://schemas.microsoft.com/office/2006/metadata/properties" xmlns:ns2="4873beb7-5857-4685-be1f-d57550cc96cc" targetNamespace="http://schemas.microsoft.com/office/2006/metadata/properties" ma:root="true" ma:fieldsID="cd0908cc4600e77bf5da051303e00c8d" ns2:_="">
    <xsd:import namespace="4873beb7-5857-4685-be1f-d57550cc96cc"/>
    <xsd:element name="properties">
      <xsd:complexType>
        <xsd:sequence>
          <xsd:element name="documentManagement">
            <xsd:complexType>
              <xsd:all>
                <xsd:element ref="ns2:AcquiredFrom" minOccurs="0"/>
                <xsd:element ref="ns2:UACurrentWords" minOccurs="0"/>
                <xsd:element ref="ns2:TPApplication" minOccurs="0"/>
                <xsd:element ref="ns2:ApprovalLog" minOccurs="0"/>
                <xsd:element ref="ns2:ApprovalStatus" minOccurs="0"/>
                <xsd:element ref="ns2:AssetStart" minOccurs="0"/>
                <xsd:element ref="ns2:AssetExpire" minOccurs="0"/>
                <xsd:element ref="ns2:AssetId" minOccurs="0"/>
                <xsd:element ref="ns2:IsSearchable" minOccurs="0"/>
                <xsd:element ref="ns2:AssetType" minOccurs="0"/>
                <xsd:element ref="ns2:APAuthor" minOccurs="0"/>
                <xsd:element ref="ns2:AverageRating" minOccurs="0"/>
                <xsd:element ref="ns2:BlockPublish" minOccurs="0"/>
                <xsd:element ref="ns2:BugNumber" minOccurs="0"/>
                <xsd:element ref="ns2:CampaignTagsTaxHTField0" minOccurs="0"/>
                <xsd:element ref="ns2:TPClientViewer" minOccurs="0"/>
                <xsd:element ref="ns2:ClipArtFilename" minOccurs="0"/>
                <xsd:element ref="ns2:TPCommandLine" minOccurs="0"/>
                <xsd:element ref="ns2:TPComponent" minOccurs="0"/>
                <xsd:element ref="ns2:ContentItem" minOccurs="0"/>
                <xsd:element ref="ns2:CrawlForDependencies" minOccurs="0"/>
                <xsd:element ref="ns2:CSXHash" minOccurs="0"/>
                <xsd:element ref="ns2:CSXSubmissionMarket" minOccurs="0"/>
                <xsd:element ref="ns2:CSXUpdate" minOccurs="0"/>
                <xsd:element ref="ns2:IntlLangReviewDate" minOccurs="0"/>
                <xsd:element ref="ns2:IsDeleted" minOccurs="0"/>
                <xsd:element ref="ns2:APDescription" minOccurs="0"/>
                <xsd:element ref="ns2:DirectSourceMarket" minOccurs="0"/>
                <xsd:element ref="ns2:Downloads" minOccurs="0"/>
                <xsd:element ref="ns2:DSATActionTaken" minOccurs="0"/>
                <xsd:element ref="ns2:APEditor" minOccurs="0"/>
                <xsd:element ref="ns2:EditorialStatus" minOccurs="0"/>
                <xsd:element ref="ns2:EditorialTags" minOccurs="0"/>
                <xsd:element ref="ns2:TPExecutable" minOccurs="0"/>
                <xsd:element ref="ns2:FeatureTagsTaxHTField0" minOccurs="0"/>
                <xsd:element ref="ns2:TPFriendlyName" minOccurs="0"/>
                <xsd:element ref="ns2:FriendlyTitle" minOccurs="0"/>
                <xsd:element ref="ns2:PrimaryImageGen" minOccurs="0"/>
                <xsd:element ref="ns2:HandoffToMSDN" minOccurs="0"/>
                <xsd:element ref="ns2:InProjectListLookup" minOccurs="0"/>
                <xsd:element ref="ns2:TPInstallLocation" minOccurs="0"/>
                <xsd:element ref="ns2:InternalTagsTaxHTField0" minOccurs="0"/>
                <xsd:element ref="ns2:IntlLangReview" minOccurs="0"/>
                <xsd:element ref="ns2:IntlLangReviewer" minOccurs="0"/>
                <xsd:element ref="ns2:MarketSpecific" minOccurs="0"/>
                <xsd:element ref="ns2:LastCompleteVersionLookup" minOccurs="0"/>
                <xsd:element ref="ns2:LastHandOff" minOccurs="0"/>
                <xsd:element ref="ns2:LastModifiedDateTime" minOccurs="0"/>
                <xsd:element ref="ns2:LastPreviewErrorLookup" minOccurs="0"/>
                <xsd:element ref="ns2:LastPreviewResultLookup" minOccurs="0"/>
                <xsd:element ref="ns2:LastPreviewAttemptDateLookup" minOccurs="0"/>
                <xsd:element ref="ns2:LastPreviewedByLookup" minOccurs="0"/>
                <xsd:element ref="ns2:LastPreviewTimeLookup" minOccurs="0"/>
                <xsd:element ref="ns2:LastPreviewVersionLookup" minOccurs="0"/>
                <xsd:element ref="ns2:LastPublishErrorLookup" minOccurs="0"/>
                <xsd:element ref="ns2:LastPublishResultLookup" minOccurs="0"/>
                <xsd:element ref="ns2:LastPublishAttemptDateLookup" minOccurs="0"/>
                <xsd:element ref="ns2:LastPublishedByLookup" minOccurs="0"/>
                <xsd:element ref="ns2:LastPublishTimeLookup" minOccurs="0"/>
                <xsd:element ref="ns2:LastPublishVersionLookup" minOccurs="0"/>
                <xsd:element ref="ns2:TPLaunchHelpLinkType" minOccurs="0"/>
                <xsd:element ref="ns2:LegacyData" minOccurs="0"/>
                <xsd:element ref="ns2:TPLaunchHelpLink" minOccurs="0"/>
                <xsd:element ref="ns2:LocComments" minOccurs="0"/>
                <xsd:element ref="ns2:LocLastLocAttemptVersionLookup" minOccurs="0"/>
                <xsd:element ref="ns2:LocLastLocAttemptVersionTypeLookup" minOccurs="0"/>
                <xsd:element ref="ns2:LocManualTestRequired" minOccurs="0"/>
                <xsd:element ref="ns2:LocMarketGroupTiers2" minOccurs="0"/>
                <xsd:element ref="ns2:LocNewPublishedVersionLookup" minOccurs="0"/>
                <xsd:element ref="ns2:LocOverallHandbackStatusLookup" minOccurs="0"/>
                <xsd:element ref="ns2:LocOverallLocStatusLookup" minOccurs="0"/>
                <xsd:element ref="ns2:LocOverallPreviewStatusLookup" minOccurs="0"/>
                <xsd:element ref="ns2:LocOverallPublishStatusLookup" minOccurs="0"/>
                <xsd:element ref="ns2:IntlLocPriority" minOccurs="0"/>
                <xsd:element ref="ns2:LocProcessedForHandoffsLookup" minOccurs="0"/>
                <xsd:element ref="ns2:LocProcessedForMarketsLookup" minOccurs="0"/>
                <xsd:element ref="ns2:LocPublishedDependentAssetsLookup" minOccurs="0"/>
                <xsd:element ref="ns2:LocPublishedLinkedAssetsLookup" minOccurs="0"/>
                <xsd:element ref="ns2:LocRecommendedHandoff" minOccurs="0"/>
                <xsd:element ref="ns2:LocalizationTagsTaxHTField0" minOccurs="0"/>
                <xsd:element ref="ns2:MachineTranslated" minOccurs="0"/>
                <xsd:element ref="ns2:Manager" minOccurs="0"/>
                <xsd:element ref="ns2:Markets" minOccurs="0"/>
                <xsd:element ref="ns2:Milestone" minOccurs="0"/>
                <xsd:element ref="ns2:TPNamespace" minOccurs="0"/>
                <xsd:element ref="ns2:NumericId" minOccurs="0"/>
                <xsd:element ref="ns2:NumOfRatingsLookup" minOccurs="0"/>
                <xsd:element ref="ns2:OOCacheId" minOccurs="0"/>
                <xsd:element ref="ns2:OpenTemplate" minOccurs="0"/>
                <xsd:element ref="ns2:OriginAsset" minOccurs="0"/>
                <xsd:element ref="ns2:OriginalRelease" minOccurs="0"/>
                <xsd:element ref="ns2:OriginalSourceMarket" minOccurs="0"/>
                <xsd:element ref="ns2:OutputCachingOn" minOccurs="0"/>
                <xsd:element ref="ns2:ParentAssetId" minOccurs="0"/>
                <xsd:element ref="ns2:PlannedPubDate" minOccurs="0"/>
                <xsd:element ref="ns2:PolicheckWords" minOccurs="0"/>
                <xsd:element ref="ns2:BusinessGroup" minOccurs="0"/>
                <xsd:element ref="ns2:UAProjectedTotalWords" minOccurs="0"/>
                <xsd:element ref="ns2:Provider" minOccurs="0"/>
                <xsd:element ref="ns2:Providers" minOccurs="0"/>
                <xsd:element ref="ns2:PublishStatusLookup" minOccurs="0"/>
                <xsd:element ref="ns2:PublishTargets" minOccurs="0"/>
                <xsd:element ref="ns2:RecommendationsModifier" minOccurs="0"/>
                <xsd:element ref="ns2:ArtSampleDocs" minOccurs="0"/>
                <xsd:element ref="ns2:ScenarioTagsTaxHTField0" minOccurs="0"/>
                <xsd:element ref="ns2:ShowIn" minOccurs="0"/>
                <xsd:element ref="ns2:SourceTitle" minOccurs="0"/>
                <xsd:element ref="ns2:CSXSubmissionDate" minOccurs="0"/>
                <xsd:element ref="ns2:SubmitterId" minOccurs="0"/>
                <xsd:element ref="ns2:TaxCatchAll" minOccurs="0"/>
                <xsd:element ref="ns2:TaxCatchAllLabel" minOccurs="0"/>
                <xsd:element ref="ns2:TemplateStatus" minOccurs="0"/>
                <xsd:element ref="ns2:TemplateTemplateType" minOccurs="0"/>
                <xsd:element ref="ns2:ThumbnailAssetId" minOccurs="0"/>
                <xsd:element ref="ns2:TimesCloned" minOccurs="0"/>
                <xsd:element ref="ns2:TrustLevel" minOccurs="0"/>
                <xsd:element ref="ns2:UALocComments" minOccurs="0"/>
                <xsd:element ref="ns2:UALocRecommendation" minOccurs="0"/>
                <xsd:element ref="ns2:UANotes" minOccurs="0"/>
                <xsd:element ref="ns2:TPAppVersion" minOccurs="0"/>
                <xsd:element ref="ns2:VoteCount"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873beb7-5857-4685-be1f-d57550cc96cc" elementFormDefault="qualified">
    <xsd:import namespace="http://schemas.microsoft.com/office/2006/documentManagement/types"/>
    <xsd:import namespace="http://schemas.microsoft.com/office/infopath/2007/PartnerControls"/>
    <xsd:element name="AcquiredFrom" ma:index="1" nillable="true" ma:displayName="Acquired From" ma:default="Internal MS" ma:internalName="AcquiredFrom" ma:readOnly="false">
      <xsd:simpleType>
        <xsd:restriction base="dms:Choice">
          <xsd:enumeration value="Internal MS"/>
          <xsd:enumeration value="Community"/>
          <xsd:enumeration value="MVP"/>
          <xsd:enumeration value="Publisher"/>
          <xsd:enumeration value="Partner"/>
          <xsd:enumeration value="None"/>
        </xsd:restriction>
      </xsd:simpleType>
    </xsd:element>
    <xsd:element name="UACurrentWords" ma:index="2" nillable="true" ma:displayName="Actual Word Count" ma:default="" ma:internalName="UACurrentWords" ma:readOnly="false">
      <xsd:simpleType>
        <xsd:restriction base="dms:Unknown"/>
      </xsd:simpleType>
    </xsd:element>
    <xsd:element name="TPApplication" ma:index="3" nillable="true" ma:displayName="Application to Open Template With" ma:default="" ma:internalName="TPApplication">
      <xsd:simpleType>
        <xsd:restriction base="dms:Text"/>
      </xsd:simpleType>
    </xsd:element>
    <xsd:element name="ApprovalLog" ma:index="4" nillable="true" ma:displayName="Approval Log" ma:default="" ma:hidden="true" ma:internalName="ApprovalLog" ma:readOnly="false">
      <xsd:simpleType>
        <xsd:restriction base="dms:Note"/>
      </xsd:simpleType>
    </xsd:element>
    <xsd:element name="ApprovalStatus" ma:index="5" nillable="true" ma:displayName="Approval Status" ma:default="InProgress" ma:internalName="ApprovalStatus" ma:readOnly="false">
      <xsd:simpleType>
        <xsd:restriction base="dms:Choice">
          <xsd:enumeration value="InProgress"/>
          <xsd:enumeration value="Rejected"/>
          <xsd:enumeration value="Questionable"/>
          <xsd:enumeration value="ApprovedAutomatic"/>
          <xsd:enumeration value="ApprovedManual"/>
          <xsd:enumeration value="On Hold"/>
          <xsd:enumeration value="Needs Review"/>
          <xsd:enumeration value="A Violation"/>
          <xsd:enumeration value="Unpublished Violation"/>
        </xsd:restriction>
      </xsd:simpleType>
    </xsd:element>
    <xsd:element name="AssetStart" ma:index="6" nillable="true" ma:displayName="Asset Begin Date" ma:default="[Today]" ma:internalName="AssetStart" ma:readOnly="false">
      <xsd:simpleType>
        <xsd:restriction base="dms:DateTime"/>
      </xsd:simpleType>
    </xsd:element>
    <xsd:element name="AssetExpire" ma:index="7" nillable="true" ma:displayName="Asset End Date" ma:default="2029-01-01T08:00:00Z" ma:format="DateTime" ma:internalName="AssetExpire" ma:readOnly="false">
      <xsd:simpleType>
        <xsd:restriction base="dms:DateTime"/>
      </xsd:simpleType>
    </xsd:element>
    <xsd:element name="AssetId" ma:index="8" nillable="true" ma:displayName="Asset ID" ma:default="" ma:indexed="true" ma:internalName="AssetId" ma:readOnly="false">
      <xsd:simpleType>
        <xsd:restriction base="dms:Text">
          <xsd:maxLength value="255"/>
        </xsd:restriction>
      </xsd:simpleType>
    </xsd:element>
    <xsd:element name="IsSearchable" ma:index="9" nillable="true" ma:displayName="Asset Searchable?" ma:default="true" ma:internalName="IsSearchable" ma:readOnly="false">
      <xsd:simpleType>
        <xsd:restriction base="dms:Boolean"/>
      </xsd:simpleType>
    </xsd:element>
    <xsd:element name="AssetType" ma:index="10" nillable="true" ma:displayName="Asset Type" ma:default="" ma:internalName="AssetType" ma:readOnly="false">
      <xsd:simpleType>
        <xsd:restriction base="dms:Unknown"/>
      </xsd:simpleType>
    </xsd:element>
    <xsd:element name="APAuthor" ma:index="11" nillable="true" ma:displayName="Author" ma:default="" ma:list="UserInfo" ma:internalName="APAuthor" ma:readOnly="fals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AverageRating" ma:index="12" nillable="true" ma:displayName="Average Rating" ma:internalName="AverageRating" ma:readOnly="false">
      <xsd:simpleType>
        <xsd:restriction base="dms:Text"/>
      </xsd:simpleType>
    </xsd:element>
    <xsd:element name="BlockPublish" ma:index="13" nillable="true" ma:displayName="Block from Publishing?" ma:default="" ma:internalName="BlockPublish" ma:readOnly="false">
      <xsd:simpleType>
        <xsd:restriction base="dms:Boolean"/>
      </xsd:simpleType>
    </xsd:element>
    <xsd:element name="BugNumber" ma:index="14" nillable="true" ma:displayName="Bug Number" ma:default="" ma:internalName="BugNumber" ma:readOnly="false">
      <xsd:simpleType>
        <xsd:restriction base="dms:Text"/>
      </xsd:simpleType>
    </xsd:element>
    <xsd:element name="CampaignTagsTaxHTField0" ma:index="16" nillable="true" ma:taxonomy="true" ma:internalName="CampaignTagsTaxHTField0" ma:taxonomyFieldName="CampaignTags" ma:displayName="Campaigns" ma:readOnly="false" ma:default="" ma:fieldId="{1df42cc3-2301-4f11-a52a-6ead923c29ed}" ma:taxonomyMulti="true" ma:sspId="8f79753a-75d3-41f5-8ca3-40b843941b4f" ma:termSetId="ca0e50d4-faa1-44ce-961e-bb1441c60e66" ma:anchorId="00000000-0000-0000-0000-000000000000" ma:open="false" ma:isKeyword="false">
      <xsd:complexType>
        <xsd:sequence>
          <xsd:element ref="pc:Terms" minOccurs="0" maxOccurs="1"/>
        </xsd:sequence>
      </xsd:complexType>
    </xsd:element>
    <xsd:element name="TPClientViewer" ma:index="17" nillable="true" ma:displayName="Client Viewer" ma:default="" ma:internalName="TPClientViewer">
      <xsd:simpleType>
        <xsd:restriction base="dms:Text"/>
      </xsd:simpleType>
    </xsd:element>
    <xsd:element name="ClipArtFilename" ma:index="18" nillable="true" ma:displayName="Clip Art Name" ma:default="" ma:internalName="ClipArtFilename" ma:readOnly="false">
      <xsd:simpleType>
        <xsd:restriction base="dms:Text"/>
      </xsd:simpleType>
    </xsd:element>
    <xsd:element name="TPCommandLine" ma:index="19" nillable="true" ma:displayName="Command Line" ma:default="" ma:internalName="TPCommandLine">
      <xsd:simpleType>
        <xsd:restriction base="dms:Text"/>
      </xsd:simpleType>
    </xsd:element>
    <xsd:element name="TPComponent" ma:index="20" nillable="true" ma:displayName="Component" ma:default="" ma:internalName="TPComponent">
      <xsd:simpleType>
        <xsd:restriction base="dms:Text"/>
      </xsd:simpleType>
    </xsd:element>
    <xsd:element name="ContentItem" ma:index="21" nillable="true" ma:displayName="Content Item" ma:default="" ma:hidden="true" ma:internalName="ContentItem" ma:readOnly="false">
      <xsd:simpleType>
        <xsd:restriction base="dms:Unknown"/>
      </xsd:simpleType>
    </xsd:element>
    <xsd:element name="CrawlForDependencies" ma:index="23" nillable="true" ma:displayName="Crawl for Dependencies?" ma:default="true" ma:internalName="CrawlForDependencies" ma:readOnly="false">
      <xsd:simpleType>
        <xsd:restriction base="dms:Boolean"/>
      </xsd:simpleType>
    </xsd:element>
    <xsd:element name="CSXHash" ma:index="26" nillable="true" ma:displayName="CSX Hash" ma:default="" ma:indexed="true" ma:internalName="CSXHash" ma:readOnly="false">
      <xsd:simpleType>
        <xsd:restriction base="dms:Text"/>
      </xsd:simpleType>
    </xsd:element>
    <xsd:element name="CSXSubmissionMarket" ma:index="27" nillable="true" ma:displayName="CSX Submission Market" ma:default="" ma:list="{2FBD1B11-2ACE-4FDC-B5A3-635D4ADF6F1B}" ma:internalName="CSXSubmissionMarket" ma:readOnly="false" ma:showField="MarketName" ma:web="4873beb7-5857-4685-be1f-d57550cc96cc">
      <xsd:simpleType>
        <xsd:restriction base="dms:Lookup"/>
      </xsd:simpleType>
    </xsd:element>
    <xsd:element name="CSXUpdate" ma:index="28" nillable="true" ma:displayName="CSX Updated?" ma:default="false" ma:internalName="CSXUpdate" ma:readOnly="false">
      <xsd:simpleType>
        <xsd:restriction base="dms:Boolean"/>
      </xsd:simpleType>
    </xsd:element>
    <xsd:element name="IntlLangReviewDate" ma:index="29" nillable="true" ma:displayName="Date to Complete Intl QA" ma:default="" ma:internalName="IntlLangReviewDate" ma:readOnly="false">
      <xsd:simpleType>
        <xsd:restriction base="dms:DateTime"/>
      </xsd:simpleType>
    </xsd:element>
    <xsd:element name="IsDeleted" ma:index="30" nillable="true" ma:displayName="Deleted?" ma:default="" ma:internalName="IsDeleted" ma:readOnly="false">
      <xsd:simpleType>
        <xsd:restriction base="dms:Boolean"/>
      </xsd:simpleType>
    </xsd:element>
    <xsd:element name="APDescription" ma:index="31" nillable="true" ma:displayName="Description" ma:default="" ma:internalName="APDescription" ma:readOnly="false">
      <xsd:simpleType>
        <xsd:restriction base="dms:Note"/>
      </xsd:simpleType>
    </xsd:element>
    <xsd:element name="DirectSourceMarket" ma:index="32" nillable="true" ma:displayName="Direct Source Market Group" ma:default="" ma:internalName="DirectSourceMarket" ma:readOnly="false">
      <xsd:simpleType>
        <xsd:restriction base="dms:Text"/>
      </xsd:simpleType>
    </xsd:element>
    <xsd:element name="Downloads" ma:index="33" nillable="true" ma:displayName="Downloads" ma:default="0" ma:hidden="true" ma:internalName="Downloads" ma:readOnly="false">
      <xsd:simpleType>
        <xsd:restriction base="dms:Unknown"/>
      </xsd:simpleType>
    </xsd:element>
    <xsd:element name="DSATActionTaken" ma:index="34" nillable="true" ma:displayName="DSAT Action Taken" ma:default="" ma:internalName="DSATActionTaken" ma:readOnly="false">
      <xsd:simpleType>
        <xsd:restriction base="dms:Choice">
          <xsd:enumeration value="Best Bets"/>
          <xsd:enumeration value="Expire"/>
          <xsd:enumeration value="Hide"/>
          <xsd:enumeration value="None"/>
        </xsd:restriction>
      </xsd:simpleType>
    </xsd:element>
    <xsd:element name="APEditor" ma:index="35" nillable="true" ma:displayName="Editor" ma:default="" ma:list="UserInfo" ma:internalName="APEditor" ma:readOnly="fals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EditorialStatus" ma:index="36" nillable="true" ma:displayName="Editorial Status" ma:default="" ma:internalName="EditorialStatus" ma:readOnly="false">
      <xsd:simpleType>
        <xsd:restriction base="dms:Unknown"/>
      </xsd:simpleType>
    </xsd:element>
    <xsd:element name="EditorialTags" ma:index="37" nillable="true" ma:displayName="Editorial Tags" ma:default="" ma:internalName="EditorialTags">
      <xsd:simpleType>
        <xsd:restriction base="dms:Unknown"/>
      </xsd:simpleType>
    </xsd:element>
    <xsd:element name="TPExecutable" ma:index="38" nillable="true" ma:displayName="Executable" ma:default="" ma:internalName="TPExecutable">
      <xsd:simpleType>
        <xsd:restriction base="dms:Text"/>
      </xsd:simpleType>
    </xsd:element>
    <xsd:element name="FeatureTagsTaxHTField0" ma:index="40" nillable="true" ma:taxonomy="true" ma:internalName="FeatureTagsTaxHTField0" ma:taxonomyFieldName="FeatureTags" ma:displayName="Features" ma:readOnly="false" ma:default="" ma:fieldId="{7fc0d542-15c6-4882-a8e3-13bca44403fb}" ma:taxonomyMulti="true" ma:sspId="8f79753a-75d3-41f5-8ca3-40b843941b4f" ma:termSetId="f1ab6845-967d-4854-a0ba-4ec07f0f8113" ma:anchorId="00000000-0000-0000-0000-000000000000" ma:open="false" ma:isKeyword="false">
      <xsd:complexType>
        <xsd:sequence>
          <xsd:element ref="pc:Terms" minOccurs="0" maxOccurs="1"/>
        </xsd:sequence>
      </xsd:complexType>
    </xsd:element>
    <xsd:element name="TPFriendlyName" ma:index="41" nillable="true" ma:displayName="Friendly Name" ma:default="" ma:internalName="TPFriendlyName">
      <xsd:simpleType>
        <xsd:restriction base="dms:Text"/>
      </xsd:simpleType>
    </xsd:element>
    <xsd:element name="FriendlyTitle" ma:index="42" nillable="true" ma:displayName="Friendly Title" ma:default="" ma:description="Shorter title to be used when displaying search results" ma:internalName="FriendlyTitle" ma:readOnly="false">
      <xsd:simpleType>
        <xsd:restriction base="dms:Text"/>
      </xsd:simpleType>
    </xsd:element>
    <xsd:element name="PrimaryImageGen" ma:index="43" nillable="true" ma:displayName="Generate Images?" ma:default="true" ma:internalName="PrimaryImageGen">
      <xsd:simpleType>
        <xsd:restriction base="dms:Boolean"/>
      </xsd:simpleType>
    </xsd:element>
    <xsd:element name="HandoffToMSDN" ma:index="44" nillable="true" ma:displayName="Handoff To MSDN Date" ma:default="" ma:internalName="HandoffToMSDN" ma:readOnly="false">
      <xsd:simpleType>
        <xsd:restriction base="dms:DateTime"/>
      </xsd:simpleType>
    </xsd:element>
    <xsd:element name="InProjectListLookup" ma:index="45" nillable="true" ma:displayName="InProjectListLookup" ma:list="{9E343742-310B-4684-A24C-1D137CB4B230}" ma:internalName="InProjectListLookup" ma:readOnly="true" ma:showField="InProjectLis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PInstallLocation" ma:index="46" nillable="true" ma:displayName="Install Location" ma:default="" ma:internalName="TPInstallLocation">
      <xsd:simpleType>
        <xsd:restriction base="dms:Text"/>
      </xsd:simpleType>
    </xsd:element>
    <xsd:element name="InternalTagsTaxHTField0" ma:index="48" nillable="true" ma:taxonomy="true" ma:internalName="InternalTagsTaxHTField0" ma:taxonomyFieldName="InternalTags" ma:displayName="Internal Tags" ma:readOnly="false" ma:default="" ma:fieldId="{1490b8a4-2706-41ec-b5e3-73176dccf34e}" ma:taxonomyMulti="true" ma:sspId="8f79753a-75d3-41f5-8ca3-40b843941b4f" ma:termSetId="82b6639e-f7fc-4c18-ad2d-003a6e707765" ma:anchorId="00000000-0000-0000-0000-000000000000" ma:open="false" ma:isKeyword="false">
      <xsd:complexType>
        <xsd:sequence>
          <xsd:element ref="pc:Terms" minOccurs="0" maxOccurs="1"/>
        </xsd:sequence>
      </xsd:complexType>
    </xsd:element>
    <xsd:element name="IntlLangReview" ma:index="49" nillable="true" ma:displayName="Intl Lang QA Review Required?" ma:default="" ma:internalName="IntlLangReview" ma:readOnly="false">
      <xsd:simpleType>
        <xsd:restriction base="dms:Boolean"/>
      </xsd:simpleType>
    </xsd:element>
    <xsd:element name="IntlLangReviewer" ma:index="50" nillable="true" ma:displayName="Intl Lang QA Reviewer" ma:default="" ma:internalName="IntlLangReviewer" ma:readOnly="false">
      <xsd:simpleType>
        <xsd:restriction base="dms:Text"/>
      </xsd:simpleType>
    </xsd:element>
    <xsd:element name="MarketSpecific" ma:index="51" nillable="true" ma:displayName="Is Market Specific?" ma:default="" ma:internalName="MarketSpecific" ma:readOnly="false">
      <xsd:simpleType>
        <xsd:restriction base="dms:Boolean"/>
      </xsd:simpleType>
    </xsd:element>
    <xsd:element name="LastCompleteVersionLookup" ma:index="52" nillable="true" ma:displayName="Last Complete Version Lookup" ma:default="" ma:list="{9E343742-310B-4684-A24C-1D137CB4B230}" ma:internalName="LastCompleteVersionLookup" ma:readOnly="true" ma:showField="LastComplete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HandOff" ma:index="53" nillable="true" ma:displayName="Last Hand-off" ma:default="" ma:internalName="LastHandOff" ma:readOnly="false">
      <xsd:simpleType>
        <xsd:restriction base="dms:DateTime"/>
      </xsd:simpleType>
    </xsd:element>
    <xsd:element name="LastModifiedDateTime" ma:index="54" nillable="true" ma:displayName="Last Modified Date" ma:default="" ma:internalName="LastModifiedDateTime" ma:readOnly="false">
      <xsd:simpleType>
        <xsd:restriction base="dms:DateTime"/>
      </xsd:simpleType>
    </xsd:element>
    <xsd:element name="LastPreviewErrorLookup" ma:index="55" nillable="true" ma:displayName="Last Preview Attempt Error" ma:default="" ma:list="{9E343742-310B-4684-A24C-1D137CB4B230}" ma:internalName="LastPreviewErrorLookup" ma:readOnly="true" ma:showField="LastPreviewError"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ResultLookup" ma:index="56" nillable="true" ma:displayName="Last Preview Attempt Result" ma:default="" ma:list="{9E343742-310B-4684-A24C-1D137CB4B230}" ma:internalName="LastPreviewResultLookup" ma:readOnly="true" ma:showField="LastPreviewResul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AttemptDateLookup" ma:index="57" nillable="true" ma:displayName="Last Preview Attempted On" ma:default="" ma:list="{9E343742-310B-4684-A24C-1D137CB4B230}" ma:internalName="LastPreviewAttemptDateLookup" ma:readOnly="true" ma:showField="LastPreviewAttemptDat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edByLookup" ma:index="58" nillable="true" ma:displayName="Last Previewed By" ma:default="" ma:list="{9E343742-310B-4684-A24C-1D137CB4B230}" ma:internalName="LastPreviewedByLookup" ma:readOnly="true" ma:showField="LastPreviewedBy"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TimeLookup" ma:index="59" nillable="true" ma:displayName="Last Previewed Date" ma:default="" ma:list="{9E343742-310B-4684-A24C-1D137CB4B230}" ma:internalName="LastPreviewTimeLookup" ma:readOnly="true" ma:showField="LastPreviewTi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VersionLookup" ma:index="60" nillable="true" ma:displayName="Last Previewed Version" ma:default="" ma:list="{9E343742-310B-4684-A24C-1D137CB4B230}" ma:internalName="LastPreviewVersionLookup" ma:readOnly="true" ma:showField="LastPreview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ErrorLookup" ma:index="61" nillable="true" ma:displayName="Last Publish Attempt Error" ma:default="" ma:list="{9E343742-310B-4684-A24C-1D137CB4B230}" ma:internalName="LastPublishErrorLookup" ma:readOnly="true" ma:showField="LastPublishError"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ResultLookup" ma:index="62" nillable="true" ma:displayName="Last Publish Attempt Result" ma:default="" ma:list="{9E343742-310B-4684-A24C-1D137CB4B230}" ma:internalName="LastPublishResultLookup" ma:readOnly="true" ma:showField="LastPublishResul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AttemptDateLookup" ma:index="63" nillable="true" ma:displayName="Last Publish Attempted On" ma:default="" ma:list="{9E343742-310B-4684-A24C-1D137CB4B230}" ma:internalName="LastPublishAttemptDateLookup" ma:readOnly="true" ma:showField="LastPublishAttemptDat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edByLookup" ma:index="64" nillable="true" ma:displayName="Last Published By" ma:default="" ma:list="{9E343742-310B-4684-A24C-1D137CB4B230}" ma:internalName="LastPublishedByLookup" ma:readOnly="true" ma:showField="LastPublishedBy"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TimeLookup" ma:index="65" nillable="true" ma:displayName="Last Published Date" ma:default="" ma:list="{9E343742-310B-4684-A24C-1D137CB4B230}" ma:internalName="LastPublishTimeLookup" ma:readOnly="true" ma:showField="LastPublishTi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VersionLookup" ma:index="66" nillable="true" ma:displayName="Last Published Version" ma:default="" ma:list="{9E343742-310B-4684-A24C-1D137CB4B230}" ma:internalName="LastPublishVersionLookup" ma:readOnly="true" ma:showField="LastPublish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PLaunchHelpLinkType" ma:index="67" nillable="true" ma:displayName="Launch Help Link Type" ma:default="Template" ma:internalName="TPLaunchHelpLinkType">
      <xsd:simpleType>
        <xsd:restriction base="dms:Choice">
          <xsd:enumeration value="Template"/>
          <xsd:enumeration value="Training"/>
          <xsd:enumeration value="URL"/>
          <xsd:enumeration value="None"/>
        </xsd:restriction>
      </xsd:simpleType>
    </xsd:element>
    <xsd:element name="LegacyData" ma:index="68" nillable="true" ma:displayName="Legacy Data" ma:default="" ma:internalName="LegacyData" ma:readOnly="false">
      <xsd:simpleType>
        <xsd:restriction base="dms:Note"/>
      </xsd:simpleType>
    </xsd:element>
    <xsd:element name="TPLaunchHelpLink" ma:index="69" nillable="true" ma:displayName="Link to Launch Help Topic" ma:default="" ma:internalName="TPLaunchHelpLink">
      <xsd:simpleType>
        <xsd:restriction base="dms:Text"/>
      </xsd:simpleType>
    </xsd:element>
    <xsd:element name="LocComments" ma:index="70" nillable="true" ma:displayName="Loc Approval Comments" ma:default="" ma:internalName="LocComments" ma:readOnly="false">
      <xsd:simpleType>
        <xsd:restriction base="dms:Note"/>
      </xsd:simpleType>
    </xsd:element>
    <xsd:element name="LocLastLocAttemptVersionLookup" ma:index="71" nillable="true" ma:displayName="Loc Last Loc Attempt Version" ma:default="" ma:list="{7DD1DCEC-E449-43D3-891F-7DC62F62AD21}" ma:internalName="LocLastLocAttemptVersionLookup" ma:readOnly="false" ma:showField="LastLocAttemptVersion" ma:web="4873beb7-5857-4685-be1f-d57550cc96cc">
      <xsd:simpleType>
        <xsd:restriction base="dms:Lookup"/>
      </xsd:simpleType>
    </xsd:element>
    <xsd:element name="LocLastLocAttemptVersionTypeLookup" ma:index="72" nillable="true" ma:displayName="Loc Last Loc Attempt Version Type" ma:default="" ma:list="{7DD1DCEC-E449-43D3-891F-7DC62F62AD21}" ma:internalName="LocLastLocAttemptVersionTypeLookup" ma:readOnly="true" ma:showField="LastLocAttemptVersionType" ma:web="4873beb7-5857-4685-be1f-d57550cc96cc">
      <xsd:simpleType>
        <xsd:restriction base="dms:Lookup"/>
      </xsd:simpleType>
    </xsd:element>
    <xsd:element name="LocManualTestRequired" ma:index="73" nillable="true" ma:displayName="Loc Manual Test Required" ma:default="" ma:internalName="LocManualTestRequired" ma:readOnly="false">
      <xsd:simpleType>
        <xsd:restriction base="dms:Boolean"/>
      </xsd:simpleType>
    </xsd:element>
    <xsd:element name="LocMarketGroupTiers2" ma:index="74" nillable="true" ma:displayName="Loc Market Group Tiers" ma:internalName="LocMarketGroupTiers2" ma:readOnly="false">
      <xsd:simpleType>
        <xsd:restriction base="dms:Unknown"/>
      </xsd:simpleType>
    </xsd:element>
    <xsd:element name="LocNewPublishedVersionLookup" ma:index="75" nillable="true" ma:displayName="Loc New Published Version Lookup" ma:default="" ma:list="{7DD1DCEC-E449-43D3-891F-7DC62F62AD21}" ma:internalName="LocNewPublishedVersionLookup" ma:readOnly="true" ma:showField="NewPublishedVersion" ma:web="4873beb7-5857-4685-be1f-d57550cc96cc">
      <xsd:simpleType>
        <xsd:restriction base="dms:Lookup"/>
      </xsd:simpleType>
    </xsd:element>
    <xsd:element name="LocOverallHandbackStatusLookup" ma:index="76" nillable="true" ma:displayName="Loc Overall Handback Status" ma:default="" ma:list="{7DD1DCEC-E449-43D3-891F-7DC62F62AD21}" ma:internalName="LocOverallHandbackStatusLookup" ma:readOnly="true" ma:showField="OverallHandbackStatus" ma:web="4873beb7-5857-4685-be1f-d57550cc96cc">
      <xsd:simpleType>
        <xsd:restriction base="dms:Lookup"/>
      </xsd:simpleType>
    </xsd:element>
    <xsd:element name="LocOverallLocStatusLookup" ma:index="77" nillable="true" ma:displayName="Loc Overall Localize Status" ma:default="" ma:list="{7DD1DCEC-E449-43D3-891F-7DC62F62AD21}" ma:internalName="LocOverallLocStatusLookup" ma:readOnly="true" ma:showField="OverallLocStatus" ma:web="4873beb7-5857-4685-be1f-d57550cc96cc">
      <xsd:simpleType>
        <xsd:restriction base="dms:Lookup"/>
      </xsd:simpleType>
    </xsd:element>
    <xsd:element name="LocOverallPreviewStatusLookup" ma:index="78" nillable="true" ma:displayName="Loc Overall Preview Status" ma:default="" ma:list="{7DD1DCEC-E449-43D3-891F-7DC62F62AD21}" ma:internalName="LocOverallPreviewStatusLookup" ma:readOnly="true" ma:showField="OverallPreviewStatus" ma:web="4873beb7-5857-4685-be1f-d57550cc96cc">
      <xsd:simpleType>
        <xsd:restriction base="dms:Lookup"/>
      </xsd:simpleType>
    </xsd:element>
    <xsd:element name="LocOverallPublishStatusLookup" ma:index="79" nillable="true" ma:displayName="Loc Overall Publish Status" ma:default="" ma:list="{7DD1DCEC-E449-43D3-891F-7DC62F62AD21}" ma:internalName="LocOverallPublishStatusLookup" ma:readOnly="true" ma:showField="OverallPublishStatus" ma:web="4873beb7-5857-4685-be1f-d57550cc96cc">
      <xsd:simpleType>
        <xsd:restriction base="dms:Lookup"/>
      </xsd:simpleType>
    </xsd:element>
    <xsd:element name="IntlLocPriority" ma:index="80" nillable="true" ma:displayName="Loc Priority" ma:default="" ma:internalName="IntlLocPriority" ma:readOnly="false">
      <xsd:simpleType>
        <xsd:restriction base="dms:Unknown"/>
      </xsd:simpleType>
    </xsd:element>
    <xsd:element name="LocProcessedForHandoffsLookup" ma:index="81" nillable="true" ma:displayName="Loc Processed For Handoffs" ma:default="" ma:list="{7DD1DCEC-E449-43D3-891F-7DC62F62AD21}" ma:internalName="LocProcessedForHandoffsLookup" ma:readOnly="true" ma:showField="ProcessedForHandoffs" ma:web="4873beb7-5857-4685-be1f-d57550cc96cc">
      <xsd:simpleType>
        <xsd:restriction base="dms:Lookup"/>
      </xsd:simpleType>
    </xsd:element>
    <xsd:element name="LocProcessedForMarketsLookup" ma:index="82" nillable="true" ma:displayName="Loc Processed For Markets" ma:default="" ma:list="{7DD1DCEC-E449-43D3-891F-7DC62F62AD21}" ma:internalName="LocProcessedForMarketsLookup" ma:readOnly="true" ma:showField="ProcessedForMarkets" ma:web="4873beb7-5857-4685-be1f-d57550cc96cc">
      <xsd:simpleType>
        <xsd:restriction base="dms:Lookup"/>
      </xsd:simpleType>
    </xsd:element>
    <xsd:element name="LocPublishedDependentAssetsLookup" ma:index="83" nillable="true" ma:displayName="Loc Published Dependent Assets" ma:default="" ma:list="{7DD1DCEC-E449-43D3-891F-7DC62F62AD21}" ma:internalName="LocPublishedDependentAssetsLookup" ma:readOnly="true" ma:showField="PublishedDependentAssets" ma:web="4873beb7-5857-4685-be1f-d57550cc96cc">
      <xsd:simpleType>
        <xsd:restriction base="dms:Lookup"/>
      </xsd:simpleType>
    </xsd:element>
    <xsd:element name="LocPublishedLinkedAssetsLookup" ma:index="84" nillable="true" ma:displayName="Loc Published Linked Assets" ma:default="" ma:list="{7DD1DCEC-E449-43D3-891F-7DC62F62AD21}" ma:internalName="LocPublishedLinkedAssetsLookup" ma:readOnly="true" ma:showField="PublishedLinkedAssets" ma:web="4873beb7-5857-4685-be1f-d57550cc96cc">
      <xsd:simpleType>
        <xsd:restriction base="dms:Lookup"/>
      </xsd:simpleType>
    </xsd:element>
    <xsd:element name="LocRecommendedHandoff" ma:index="85" nillable="true" ma:displayName="Loc Recommended Handoff" ma:default="" ma:indexed="true" ma:internalName="LocRecommendedHandoff" ma:readOnly="false">
      <xsd:simpleType>
        <xsd:restriction base="dms:Text"/>
      </xsd:simpleType>
    </xsd:element>
    <xsd:element name="LocalizationTagsTaxHTField0" ma:index="87" nillable="true" ma:taxonomy="true" ma:internalName="LocalizationTagsTaxHTField0" ma:taxonomyFieldName="LocalizationTags" ma:displayName="Localization Tags" ma:readOnly="false" ma:default="" ma:fieldId="{00f02cb3-2c7c-424a-9c61-10e9b6878429}" ma:taxonomyMulti="true" ma:sspId="8f79753a-75d3-41f5-8ca3-40b843941b4f" ma:termSetId="5b7703a5-8e8b-4b58-8b31-1cea35331da3" ma:anchorId="00000000-0000-0000-0000-000000000000" ma:open="false" ma:isKeyword="false">
      <xsd:complexType>
        <xsd:sequence>
          <xsd:element ref="pc:Terms" minOccurs="0" maxOccurs="1"/>
        </xsd:sequence>
      </xsd:complexType>
    </xsd:element>
    <xsd:element name="MachineTranslated" ma:index="88" nillable="true" ma:displayName="Machine Translated" ma:default="" ma:internalName="MachineTranslated" ma:readOnly="false">
      <xsd:simpleType>
        <xsd:restriction base="dms:Boolean"/>
      </xsd:simpleType>
    </xsd:element>
    <xsd:element name="Manager" ma:index="89" nillable="true" ma:displayName="Manager" ma:hidden="true" ma:internalName="Manager" ma:readOnly="false">
      <xsd:simpleType>
        <xsd:restriction base="dms:Text"/>
      </xsd:simpleType>
    </xsd:element>
    <xsd:element name="Markets" ma:index="90" nillable="true" ma:displayName="Markets" ma:default="" ma:description="Leave blank to show in all markets" ma:list="{2FBD1B11-2ACE-4FDC-B5A3-635D4ADF6F1B}" ma:internalName="Markets" ma:readOnly="false" ma:showField="MarketNa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Milestone" ma:index="91" nillable="true" ma:displayName="Milestone" ma:default="" ma:internalName="Milestone" ma:readOnly="false">
      <xsd:simpleType>
        <xsd:restriction base="dms:Unknown"/>
      </xsd:simpleType>
    </xsd:element>
    <xsd:element name="TPNamespace" ma:index="94" nillable="true" ma:displayName="Namespace" ma:default="" ma:internalName="TPNamespace">
      <xsd:simpleType>
        <xsd:restriction base="dms:Text"/>
      </xsd:simpleType>
    </xsd:element>
    <xsd:element name="NumericId" ma:index="95" nillable="true" ma:displayName="Numeric ID" ma:default="" ma:indexed="true" ma:internalName="NumericId" ma:readOnly="false">
      <xsd:simpleType>
        <xsd:restriction base="dms:Number"/>
      </xsd:simpleType>
    </xsd:element>
    <xsd:element name="NumOfRatingsLookup" ma:index="96" nillable="true" ma:displayName="NumOfRatings" ma:default="" ma:list="{9E343742-310B-4684-A24C-1D137CB4B230}" ma:internalName="NumOfRatingsLookup" ma:readOnly="true" ma:showField="NumOfRatings"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OOCacheId" ma:index="97" nillable="true" ma:displayName="OOCacheId" ma:internalName="OOCacheId" ma:readOnly="false">
      <xsd:simpleType>
        <xsd:restriction base="dms:Text"/>
      </xsd:simpleType>
    </xsd:element>
    <xsd:element name="OpenTemplate" ma:index="98" nillable="true" ma:displayName="Open Template" ma:default="true" ma:internalName="OpenTemplate">
      <xsd:simpleType>
        <xsd:restriction base="dms:Boolean"/>
      </xsd:simpleType>
    </xsd:element>
    <xsd:element name="OriginAsset" ma:index="99" nillable="true" ma:displayName="Origin Asset" ma:default="" ma:internalName="OriginAsset" ma:readOnly="false">
      <xsd:simpleType>
        <xsd:restriction base="dms:Text"/>
      </xsd:simpleType>
    </xsd:element>
    <xsd:element name="OriginalRelease" ma:index="100" nillable="true" ma:displayName="Original Release" ma:default="15" ma:internalName="OriginalRelease" ma:readOnly="false">
      <xsd:simpleType>
        <xsd:restriction base="dms:Choice">
          <xsd:enumeration value="14"/>
          <xsd:enumeration value="15"/>
          <xsd:enumeration value="16"/>
        </xsd:restriction>
      </xsd:simpleType>
    </xsd:element>
    <xsd:element name="OriginalSourceMarket" ma:index="101" nillable="true" ma:displayName="Original Source Market Group" ma:default="" ma:internalName="OriginalSourceMarket" ma:readOnly="false">
      <xsd:simpleType>
        <xsd:restriction base="dms:Text"/>
      </xsd:simpleType>
    </xsd:element>
    <xsd:element name="OutputCachingOn" ma:index="102" nillable="true" ma:displayName="Output Caching" ma:default="true" ma:hidden="true" ma:internalName="OutputCachingOn" ma:readOnly="false">
      <xsd:simpleType>
        <xsd:restriction base="dms:Boolean"/>
      </xsd:simpleType>
    </xsd:element>
    <xsd:element name="ParentAssetId" ma:index="103" nillable="true" ma:displayName="Parent Asset Id" ma:default="" ma:internalName="ParentAssetId" ma:readOnly="false">
      <xsd:simpleType>
        <xsd:restriction base="dms:Text"/>
      </xsd:simpleType>
    </xsd:element>
    <xsd:element name="PlannedPubDate" ma:index="104" nillable="true" ma:displayName="Planned Publish Date" ma:default="" ma:indexed="true" ma:internalName="PlannedPubDate" ma:readOnly="false">
      <xsd:simpleType>
        <xsd:restriction base="dms:DateTime"/>
      </xsd:simpleType>
    </xsd:element>
    <xsd:element name="PolicheckWords" ma:index="105" nillable="true" ma:displayName="Policheck Words" ma:default="" ma:internalName="PolicheckWords" ma:readOnly="false">
      <xsd:simpleType>
        <xsd:restriction base="dms:Text"/>
      </xsd:simpleType>
    </xsd:element>
    <xsd:element name="BusinessGroup" ma:index="106" nillable="true" ma:displayName="Product Division Owner" ma:default="" ma:internalName="BusinessGroup" ma:readOnly="false">
      <xsd:simpleType>
        <xsd:restriction base="dms:Unknown"/>
      </xsd:simpleType>
    </xsd:element>
    <xsd:element name="UAProjectedTotalWords" ma:index="107" nillable="true" ma:displayName="Projected Word Count" ma:default="" ma:internalName="UAProjectedTotalWords" ma:readOnly="false">
      <xsd:simpleType>
        <xsd:restriction base="dms:Unknown"/>
      </xsd:simpleType>
    </xsd:element>
    <xsd:element name="Provider" ma:index="108" nillable="true" ma:displayName="Provider" ma:default="" ma:internalName="Provider" ma:readOnly="false">
      <xsd:simpleType>
        <xsd:restriction base="dms:Unknown"/>
      </xsd:simpleType>
    </xsd:element>
    <xsd:element name="Providers" ma:index="109" nillable="true" ma:displayName="Providers" ma:default="" ma:internalName="Providers">
      <xsd:simpleType>
        <xsd:restriction base="dms:Unknown"/>
      </xsd:simpleType>
    </xsd:element>
    <xsd:element name="PublishStatusLookup" ma:index="110" nillable="true" ma:displayName="Publish Status" ma:default="" ma:list="{9E343742-310B-4684-A24C-1D137CB4B230}" ma:internalName="PublishStatusLookup" ma:readOnly="false" ma:showField="PublishStatus"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PublishTargets" ma:index="111" nillable="true" ma:displayName="Publish Target" ma:default="OfficeOnlineVNext" ma:internalName="PublishTargets" ma:readOnly="false">
      <xsd:simpleType>
        <xsd:restriction base="dms:Unknown"/>
      </xsd:simpleType>
    </xsd:element>
    <xsd:element name="RecommendationsModifier" ma:index="112" nillable="true" ma:displayName="Recommendations Modifier" ma:default="" ma:internalName="RecommendationsModifier" ma:readOnly="false">
      <xsd:simpleType>
        <xsd:restriction base="dms:Number"/>
      </xsd:simpleType>
    </xsd:element>
    <xsd:element name="ArtSampleDocs" ma:index="113" nillable="true" ma:displayName="Sample Docs" ma:default="" ma:hidden="true" ma:internalName="ArtSampleDocs" ma:readOnly="false">
      <xsd:simpleType>
        <xsd:restriction base="dms:Text"/>
      </xsd:simpleType>
    </xsd:element>
    <xsd:element name="ScenarioTagsTaxHTField0" ma:index="115" nillable="true" ma:taxonomy="true" ma:internalName="ScenarioTagsTaxHTField0" ma:taxonomyFieldName="ScenarioTags" ma:displayName="Scenarios" ma:readOnly="false" ma:default="" ma:fieldId="{93aef74d-6c78-4815-8310-51477dceeccc}" ma:taxonomyMulti="true" ma:sspId="8f79753a-75d3-41f5-8ca3-40b843941b4f" ma:termSetId="4b7d5f16-e2f2-4fc0-bab3-6e8b931e57d6" ma:anchorId="00000000-0000-0000-0000-000000000000" ma:open="false" ma:isKeyword="false">
      <xsd:complexType>
        <xsd:sequence>
          <xsd:element ref="pc:Terms" minOccurs="0" maxOccurs="1"/>
        </xsd:sequence>
      </xsd:complexType>
    </xsd:element>
    <xsd:element name="ShowIn" ma:index="117" nillable="true" ma:displayName="Show In" ma:default="Show everywhere" ma:internalName="ShowIn" ma:readOnly="false">
      <xsd:simpleType>
        <xsd:restriction base="dms:Choice">
          <xsd:enumeration value="Hide on web"/>
          <xsd:enumeration value="On Web no search"/>
          <xsd:enumeration value="Show everywhere"/>
          <xsd:enumeration value="Special use only"/>
        </xsd:restriction>
      </xsd:simpleType>
    </xsd:element>
    <xsd:element name="SourceTitle" ma:index="118" nillable="true" ma:displayName="Source Title" ma:default="" ma:indexed="true" ma:internalName="SourceTitle" ma:readOnly="false">
      <xsd:simpleType>
        <xsd:restriction base="dms:Text"/>
      </xsd:simpleType>
    </xsd:element>
    <xsd:element name="CSXSubmissionDate" ma:index="119" nillable="true" ma:displayName="Submission Date" ma:default="" ma:internalName="CSXSubmissionDate" ma:readOnly="false">
      <xsd:simpleType>
        <xsd:restriction base="dms:DateTime"/>
      </xsd:simpleType>
    </xsd:element>
    <xsd:element name="SubmitterId" ma:index="120" nillable="true" ma:displayName="Submitter ID" ma:default="" ma:internalName="SubmitterId" ma:readOnly="false">
      <xsd:simpleType>
        <xsd:restriction base="dms:Text"/>
      </xsd:simpleType>
    </xsd:element>
    <xsd:element name="TaxCatchAll" ma:index="121" nillable="true" ma:displayName="Taxonomy Catch All Column" ma:hidden="true" ma:list="{530f955b-6704-4601-bd83-f81d87f1e440}" ma:internalName="TaxCatchAll" ma:showField="CatchAllData"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axCatchAllLabel" ma:index="122" nillable="true" ma:displayName="Taxonomy Catch All Column1" ma:hidden="true" ma:list="{530f955b-6704-4601-bd83-f81d87f1e440}" ma:internalName="TaxCatchAllLabel" ma:readOnly="true" ma:showField="CatchAllDataLabel"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emplateStatus" ma:index="123" nillable="true" ma:displayName="Template Status" ma:default="" ma:internalName="TemplateStatus">
      <xsd:simpleType>
        <xsd:restriction base="dms:Unknown"/>
      </xsd:simpleType>
    </xsd:element>
    <xsd:element name="TemplateTemplateType" ma:index="124" nillable="true" ma:displayName="Template Type" ma:default="" ma:internalName="TemplateTemplateType">
      <xsd:simpleType>
        <xsd:restriction base="dms:Unknown"/>
      </xsd:simpleType>
    </xsd:element>
    <xsd:element name="ThumbnailAssetId" ma:index="125" nillable="true" ma:displayName="Thumbnail Image Asset" ma:default="" ma:internalName="ThumbnailAssetId" ma:readOnly="false">
      <xsd:simpleType>
        <xsd:restriction base="dms:Text"/>
      </xsd:simpleType>
    </xsd:element>
    <xsd:element name="TimesCloned" ma:index="126" nillable="true" ma:displayName="Times Cloned" ma:default="" ma:internalName="TimesCloned" ma:readOnly="false">
      <xsd:simpleType>
        <xsd:restriction base="dms:Number"/>
      </xsd:simpleType>
    </xsd:element>
    <xsd:element name="TrustLevel" ma:index="128" nillable="true" ma:displayName="Trust Level" ma:default="1 Microsoft Managed Content" ma:internalName="TrustLevel" ma:readOnly="false">
      <xsd:simpleType>
        <xsd:restriction base="dms:Unknown"/>
      </xsd:simpleType>
    </xsd:element>
    <xsd:element name="UALocComments" ma:index="129" nillable="true" ma:displayName="UA Loc Comments" ma:default="" ma:internalName="UALocComments" ma:readOnly="false">
      <xsd:simpleType>
        <xsd:restriction base="dms:Note"/>
      </xsd:simpleType>
    </xsd:element>
    <xsd:element name="UALocRecommendation" ma:index="130" nillable="true" ma:displayName="UA Loc Recommendation" ma:default="Localize" ma:internalName="UALocRecommendation" ma:readOnly="false">
      <xsd:simpleType>
        <xsd:restriction base="dms:Choice">
          <xsd:enumeration value="Localize"/>
          <xsd:enumeration value="Never Localize"/>
          <xsd:enumeration value="Priority Localize"/>
        </xsd:restriction>
      </xsd:simpleType>
    </xsd:element>
    <xsd:element name="UANotes" ma:index="131" nillable="true" ma:displayName="UA Notes" ma:default="" ma:internalName="UANotes" ma:readOnly="false">
      <xsd:simpleType>
        <xsd:restriction base="dms:Note"/>
      </xsd:simpleType>
    </xsd:element>
    <xsd:element name="TPAppVersion" ma:index="132" nillable="true" ma:displayName="Version" ma:default="" ma:internalName="TPAppVersion">
      <xsd:simpleType>
        <xsd:restriction base="dms:Text"/>
      </xsd:simpleType>
    </xsd:element>
    <xsd:element name="VoteCount" ma:index="133" nillable="true" ma:displayName="Vote Count" ma:default="" ma:internalName="VoteCount" ma:readOnly="fals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22" ma:displayName="Content Type"/>
        <xsd:element ref="dc:title" minOccurs="0" maxOccurs="1" ma:index="127"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7FBDB1CC-CEFB-4E46-8174-1F0AA0D30B24}">
  <ds:schemaRefs>
    <ds:schemaRef ds:uri="http://schemas.microsoft.com/office/2006/metadata/properties"/>
    <ds:schemaRef ds:uri="http://schemas.microsoft.com/office/infopath/2007/PartnerControls"/>
    <ds:schemaRef ds:uri="4873beb7-5857-4685-be1f-d57550cc96cc"/>
  </ds:schemaRefs>
</ds:datastoreItem>
</file>

<file path=customXml/itemProps2.xml><?xml version="1.0" encoding="utf-8"?>
<ds:datastoreItem xmlns:ds="http://schemas.openxmlformats.org/officeDocument/2006/customXml" ds:itemID="{4B3A7E92-E05A-4924-9E8A-9F6659E5855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873beb7-5857-4685-be1f-d57550cc96c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{12171CEF-C547-4BC6-9C70-20D08F13935A}tf02786999_win32.dotx</Template>
  <TotalTime>7</TotalTime>
  <Pages>1</Pages>
  <Words>1832</Words>
  <Characters>1045</Characters>
  <Application>Microsoft Office Word</Application>
  <DocSecurity>0</DocSecurity>
  <Lines>8</Lines>
  <Paragraphs>5</Paragraphs>
  <ScaleCrop>false</ScaleCrop>
  <Company/>
  <LinksUpToDate>false</LinksUpToDate>
  <CharactersWithSpaces>2872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Eduardas Monkevičius</dc:creator>
  <cp:keywords/>
  <dc:description/>
  <cp:lastModifiedBy>Eduardas Monkevičius</cp:lastModifiedBy>
  <cp:revision>11</cp:revision>
  <dcterms:created xsi:type="dcterms:W3CDTF">2025-08-14T18:14:00Z</dcterms:created>
  <dcterms:modified xsi:type="dcterms:W3CDTF">2025-09-09T12:11:00Z</dcterms:modified>
</cp:coreProperties>
</file>