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74D3C" w:rsidP="5F198E78" w:rsidRDefault="00F53FE7" w14:paraId="3FA518E5" w14:textId="7D0A2A6D">
      <w:pPr>
        <w:ind w:right="-897"/>
        <w:jc w:val="left"/>
        <w:rPr>
          <w:rFonts w:ascii="Times New Roman" w:hAnsi="Times New Roman" w:cs="Times New Roman"/>
          <w:sz w:val="24"/>
          <w:szCs w:val="24"/>
        </w:rPr>
      </w:pPr>
      <w:r w:rsidRPr="5F198E78" w:rsidR="00F53FE7">
        <w:rPr>
          <w:rFonts w:ascii="Times New Roman" w:hAnsi="Times New Roman" w:cs="Times New Roman"/>
          <w:sz w:val="24"/>
          <w:szCs w:val="24"/>
        </w:rPr>
        <w:t xml:space="preserve">  </w:t>
      </w:r>
      <w:r w:rsidRPr="5F198E78" w:rsidR="00C74D3C">
        <w:rPr>
          <w:rFonts w:ascii="Times New Roman" w:hAnsi="Times New Roman" w:cs="Times New Roman"/>
          <w:sz w:val="24"/>
          <w:szCs w:val="24"/>
        </w:rPr>
        <w:t xml:space="preserve">                </w:t>
      </w:r>
      <w:r>
        <w:br/>
      </w:r>
      <w:r w:rsidRPr="5F198E78" w:rsidR="00F53FE7">
        <w:rPr>
          <w:rFonts w:ascii="Times New Roman" w:hAnsi="Times New Roman" w:cs="Times New Roman"/>
          <w:sz w:val="24"/>
          <w:szCs w:val="24"/>
        </w:rPr>
        <w:t xml:space="preserve"> </w:t>
      </w:r>
    </w:p>
    <w:p w:rsidR="00F53FE7" w:rsidP="5F198E78" w:rsidRDefault="00C74D3C" w14:paraId="4AD4A335" w14:textId="4805FFDF">
      <w:pPr>
        <w:ind w:right="-897"/>
        <w:jc w:val="left"/>
        <w:rPr>
          <w:rFonts w:ascii="Times New Roman" w:hAnsi="Times New Roman" w:cs="Times New Roman"/>
          <w:sz w:val="24"/>
          <w:szCs w:val="24"/>
        </w:rPr>
      </w:pPr>
      <w:r w:rsidRPr="5F198E78" w:rsidR="00C74D3C">
        <w:rPr>
          <w:rFonts w:ascii="Times New Roman" w:hAnsi="Times New Roman" w:cs="Times New Roman"/>
          <w:sz w:val="24"/>
          <w:szCs w:val="24"/>
        </w:rPr>
        <w:t xml:space="preserve"> </w:t>
      </w:r>
      <w:r w:rsidRPr="5F198E78" w:rsidR="00C74D3C">
        <w:rPr>
          <w:rFonts w:ascii="Times New Roman" w:hAnsi="Times New Roman" w:cs="Times New Roman"/>
          <w:sz w:val="24"/>
          <w:szCs w:val="24"/>
        </w:rPr>
        <w:t>Eduardas</w:t>
      </w:r>
      <w:r w:rsidRPr="5F198E78" w:rsidR="28DE4DB1">
        <w:rPr>
          <w:rFonts w:ascii="Times New Roman" w:hAnsi="Times New Roman" w:cs="Times New Roman"/>
          <w:sz w:val="24"/>
          <w:szCs w:val="24"/>
        </w:rPr>
        <w:t xml:space="preserve"> </w:t>
      </w:r>
      <w:r w:rsidRPr="5F198E78" w:rsidR="00C74D3C">
        <w:rPr>
          <w:rFonts w:ascii="Times New Roman" w:hAnsi="Times New Roman" w:cs="Times New Roman"/>
          <w:sz w:val="24"/>
          <w:szCs w:val="24"/>
        </w:rPr>
        <w:t>Monkevičius</w:t>
      </w:r>
      <w:r w:rsidRPr="5F198E78" w:rsidR="00C74D3C">
        <w:rPr>
          <w:rFonts w:ascii="Times New Roman" w:hAnsi="Times New Roman" w:cs="Times New Roman"/>
          <w:sz w:val="24"/>
          <w:szCs w:val="24"/>
        </w:rPr>
        <w:t xml:space="preserve">            </w:t>
      </w:r>
      <w:r>
        <w:br/>
      </w:r>
      <w:r w:rsidRPr="5F198E78" w:rsidR="00F53FE7">
        <w:rPr>
          <w:rFonts w:ascii="Times New Roman" w:hAnsi="Times New Roman" w:cs="Times New Roman"/>
          <w:sz w:val="24"/>
          <w:szCs w:val="24"/>
        </w:rPr>
        <w:t>NUOSAVYBĖS</w:t>
      </w:r>
      <w:r w:rsidRPr="5F198E78" w:rsidR="00EF6FC6">
        <w:rPr>
          <w:rFonts w:ascii="Times New Roman" w:hAnsi="Times New Roman" w:cs="Times New Roman"/>
          <w:sz w:val="24"/>
          <w:szCs w:val="24"/>
        </w:rPr>
        <w:t xml:space="preserve"> </w:t>
      </w:r>
      <w:r w:rsidRPr="5F198E78" w:rsidR="00F53FE7">
        <w:rPr>
          <w:rFonts w:ascii="Times New Roman" w:hAnsi="Times New Roman" w:cs="Times New Roman"/>
          <w:sz w:val="24"/>
          <w:szCs w:val="24"/>
        </w:rPr>
        <w:t>TEISIŲ ATKŪRIMAS; ISTORIJOS PAMOKOS</w:t>
      </w:r>
    </w:p>
    <w:p w:rsidR="00C74D3C" w:rsidP="5F198E78" w:rsidRDefault="00C74D3C" w14:paraId="2CE60FE0" w14:textId="287A81D0">
      <w:pPr>
        <w:ind w:right="-897"/>
        <w:jc w:val="left"/>
        <w:rPr>
          <w:rFonts w:ascii="Times New Roman" w:hAnsi="Times New Roman" w:cs="Times New Roman"/>
          <w:sz w:val="24"/>
          <w:szCs w:val="24"/>
        </w:rPr>
      </w:pPr>
      <w:r w:rsidRPr="5F198E78" w:rsidR="00C74D3C">
        <w:rPr>
          <w:rFonts w:ascii="Times New Roman" w:hAnsi="Times New Roman" w:cs="Times New Roman"/>
          <w:sz w:val="24"/>
          <w:szCs w:val="24"/>
        </w:rPr>
        <w:t xml:space="preserve"> </w:t>
      </w:r>
      <w:r w:rsidRPr="5F198E78" w:rsidR="00C74D3C">
        <w:rPr>
          <w:rFonts w:ascii="Times New Roman" w:hAnsi="Times New Roman" w:cs="Times New Roman"/>
          <w:sz w:val="24"/>
          <w:szCs w:val="24"/>
        </w:rPr>
        <w:t>edumon.lt</w:t>
      </w:r>
      <w:r w:rsidRPr="5F198E78" w:rsidR="00C74D3C">
        <w:rPr>
          <w:rFonts w:ascii="Times New Roman" w:hAnsi="Times New Roman" w:cs="Times New Roman"/>
          <w:sz w:val="24"/>
          <w:szCs w:val="24"/>
        </w:rPr>
        <w:t xml:space="preserve">                </w:t>
      </w:r>
    </w:p>
    <w:p w:rsidR="00C74D3C" w:rsidP="5F198E78" w:rsidRDefault="00C74D3C" w14:paraId="6702705D" w14:textId="6DBAA8AE">
      <w:pPr>
        <w:ind w:right="-897"/>
        <w:jc w:val="left"/>
        <w:rPr>
          <w:rFonts w:ascii="Times New Roman" w:hAnsi="Times New Roman" w:cs="Times New Roman"/>
          <w:sz w:val="24"/>
          <w:szCs w:val="24"/>
        </w:rPr>
      </w:pPr>
      <w:r w:rsidRPr="5F198E78" w:rsidR="00C74D3C">
        <w:rPr>
          <w:rFonts w:ascii="Times New Roman" w:hAnsi="Times New Roman" w:cs="Times New Roman"/>
          <w:sz w:val="24"/>
          <w:szCs w:val="24"/>
        </w:rPr>
        <w:t>2024 m. spalio 5 d.</w:t>
      </w:r>
    </w:p>
    <w:p w:rsidRPr="00F53FE7" w:rsidR="00F53FE7" w:rsidP="5F198E78" w:rsidRDefault="00F53FE7" w14:paraId="2A06DCD0" w14:textId="6F4C0687">
      <w:pPr>
        <w:ind w:right="-897"/>
        <w:jc w:val="left"/>
        <w:rPr>
          <w:rFonts w:ascii="Times New Roman" w:hAnsi="Times New Roman" w:cs="Times New Roman"/>
          <w:sz w:val="24"/>
          <w:szCs w:val="24"/>
        </w:rPr>
      </w:pPr>
      <w:r w:rsidRPr="5F198E78" w:rsidR="00F53FE7">
        <w:rPr>
          <w:rFonts w:ascii="Times New Roman" w:hAnsi="Times New Roman" w:cs="Times New Roman"/>
          <w:sz w:val="24"/>
          <w:szCs w:val="24"/>
        </w:rPr>
        <w:t>Jau daugiau kaip 30 metų Lietuvoje tęsiasi piliečių nuosavybės teisių į išlikusį nekilnojamąjį turtą atkūrimas, kurio pabaigos nematyti ir dabar. Virš trijų tūkstančių piliečių vis dar laukia nuosavybės teisių atkūrimo. Teismų praktikos duomenimis esama pažeidimų ir neišspręstų problemų atkuriant piliečių nuosavybės teises, kurių gali būti ir ateityje, nes įsiteisėję teismų sprendimai gali būti peržiūrimi iš naujo, kai paaiškėja naujos aplinkybės ar dėl procesinių pažeidimų. Dėl to nuosavybės teisių atkūrimo santykių teisinis reguliavimas ir įgyvendinimas turės istorinę pažintinę reikšmę ir ateityje, nes istorijos pamokos nebuvo visiškai išmoktos, klaidos ir pažeidimai kartojasi ir šiuo metu.</w:t>
      </w:r>
      <w:r>
        <w:br/>
      </w:r>
      <w:r w:rsidRPr="5F198E78" w:rsidR="00F53FE7">
        <w:rPr>
          <w:rFonts w:ascii="Times New Roman" w:hAnsi="Times New Roman" w:cs="Times New Roman"/>
          <w:sz w:val="24"/>
          <w:szCs w:val="24"/>
        </w:rPr>
        <w:t xml:space="preserve">Lietuvos Respublikos Aukščiausiosios Tarybos 1990 m. kovo 11 d. aktu paskelbus apie Lietuvos nepriklausomos valstybės atkūrimą buvo deklaruotas ir privatinės teisės instituto atkūrimas bei tęstinumas Lietuvoje. Netrukus po tojau 1991 m. birželio 18 d. priimtas „ Piliečių nuosavybės teisių į išlikusį nekilnojamąjį turtą atstatymo įstatymas” kuriame deklaruoti nuosavybės teisės tęstinumo ir teisingumo principai. Paskelbta, kad „Lietuvos piliečių prieš okupaciją įgytos nuosavybės teisės nepanaikintos ir išlikęs nekilnojamasis turtas įstatymo nustatytomis sąlygomis ir tvarka grąžinamas, o jei tokios galimybės nėra-teisingai už jį atlyginama“. Įstatymas suteikė teisę Lietuvos Respublikos piliečiams, nuolat gyvenantiems Lietuvoje – buvusiems savininkams, jų vaikams o vėliau ir vaikaičiams atkurti nuosavybės teisę į išlikusius žemę, miškus, vandens telkinius, pastatus ir kitą nekilnojamąjį turtą, kuris po 1940 metų okupacinės valdžios buvo nacionalizuotas arba kitaip neteisėtai nusavintas.1991 m. liepos 25 d. Žemės reformos įstatymas reguliavo valstybinės žemės fondo sudarymą, žemės reformos vykdymą, žemės grąžinimo buvusiems savininkams eiliškumą, sąlygas ir tvarką. Šių įstatymų įgyvendinimo tvarką ir procedūrą reguliavo Vyriausybės nutarimai. 1992 metais tautos referendumu priimta nauja Lietuvos Respublikos Konstitucija įtvirtino žmogaus prigimtinių teisių ir laisvių, nuosavybės neliečiamumo principus taip pat pagrindines konstitucines piliečių teises ir laisves. Atsižvelgiant į tai minėtų įstatymų ir Vyriausybės nutarimų kai kurios nuostatos prieštaravo prigimtinėms, konstitucinėms ir tarptautinėms žmogaus teisėms ir laisvėms. Reikėjo iš esmės pakeisti piliečių nuosavybės teisių į žemę ir kitą nekilnojamąjį turtą atkūrimo teisinį reguliavimą. 1997 metais priimta nauja šių įstatymų redakcija taip </w:t>
      </w:r>
      <w:r w:rsidRPr="5F198E78" w:rsidR="00F53FE7">
        <w:rPr>
          <w:rFonts w:ascii="Times New Roman" w:hAnsi="Times New Roman" w:cs="Times New Roman"/>
          <w:sz w:val="24"/>
          <w:szCs w:val="24"/>
        </w:rPr>
        <w:t>patjų</w:t>
      </w:r>
      <w:r w:rsidRPr="5F198E78" w:rsidR="00F53FE7">
        <w:rPr>
          <w:rFonts w:ascii="Times New Roman" w:hAnsi="Times New Roman" w:cs="Times New Roman"/>
          <w:sz w:val="24"/>
          <w:szCs w:val="24"/>
        </w:rPr>
        <w:t xml:space="preserve"> įgyvendinimą reguliuojantieji </w:t>
      </w:r>
      <w:r w:rsidRPr="5F198E78" w:rsidR="00F53FE7">
        <w:rPr>
          <w:rFonts w:ascii="Times New Roman" w:hAnsi="Times New Roman" w:cs="Times New Roman"/>
          <w:sz w:val="24"/>
          <w:szCs w:val="24"/>
        </w:rPr>
        <w:t>teixės</w:t>
      </w:r>
      <w:r w:rsidRPr="5F198E78" w:rsidR="00F53FE7">
        <w:rPr>
          <w:rFonts w:ascii="Times New Roman" w:hAnsi="Times New Roman" w:cs="Times New Roman"/>
          <w:sz w:val="24"/>
          <w:szCs w:val="24"/>
        </w:rPr>
        <w:t xml:space="preserve"> aktai. Abu įstatymai iš dalies panaikino kai kuriuos ribojimus atkurti ir įgyvendinti piliečių teises į nekilnojam</w:t>
      </w:r>
      <w:r w:rsidRPr="5F198E78" w:rsidR="3A24135C">
        <w:rPr>
          <w:rFonts w:ascii="Times New Roman" w:hAnsi="Times New Roman" w:cs="Times New Roman"/>
          <w:sz w:val="24"/>
          <w:szCs w:val="24"/>
        </w:rPr>
        <w:t xml:space="preserve">ąjį </w:t>
      </w:r>
      <w:r w:rsidRPr="5F198E78" w:rsidR="00F53FE7">
        <w:rPr>
          <w:rFonts w:ascii="Times New Roman" w:hAnsi="Times New Roman" w:cs="Times New Roman"/>
          <w:sz w:val="24"/>
          <w:szCs w:val="24"/>
        </w:rPr>
        <w:t>turtą. Panaikinti ribojimai atkurti nuosavybės teisę Lietuvoje negyvenantiems piliečiams, suteikta teisė atkurti žemės, miško ir vandens telkinio nuosavybės teisę buvusioje vietoje arba pasirinkti kompensavimo už valstybės išperkamą žemę būdą. Atsižvelgiant į Žemės reformos įstatyme nustatytą eiliškumą buvusiems savininkams žemės, miško ir vandens telkinio nuosavybės teisė atkuriama pirmąja eile, o tik po to jie gali būti parduodami (privatizuojami) arba išnuomojami kitiems asmenims.</w:t>
      </w:r>
      <w:r>
        <w:br/>
      </w:r>
      <w:r w:rsidRPr="5F198E78" w:rsidR="00F53FE7">
        <w:rPr>
          <w:rFonts w:ascii="Times New Roman" w:hAnsi="Times New Roman" w:cs="Times New Roman"/>
          <w:sz w:val="24"/>
          <w:szCs w:val="24"/>
        </w:rPr>
        <w:t>Tenka pabrėžti, kad šie įstatymai ir Vyriausybės nutarimai buvo daug kartų keičiami ir papildomi, juose buvo daug trūkumų ir prieštaringų nuostatų, o tai sudarė sąlygas nesąžiningiems vykdytojams juos pažeisti ar ignoruoti. Tai patvirtina ir teisminės bylos, kuriose nagrinėti piliečių skundai dėl valstybės institucijų atsisakymo atkurti nuosavybę, sumokėti teisingą kompensaciją už negrąžintą turtą ir dėl kitų pažeidimų.</w:t>
      </w:r>
      <w:r w:rsidRPr="5F198E78" w:rsidR="4E020E42">
        <w:rPr>
          <w:rFonts w:ascii="Times New Roman" w:hAnsi="Times New Roman" w:cs="Times New Roman"/>
          <w:sz w:val="24"/>
          <w:szCs w:val="24"/>
        </w:rPr>
        <w:t xml:space="preserve"> </w:t>
      </w:r>
      <w:r w:rsidRPr="5F198E78" w:rsidR="00F53FE7">
        <w:rPr>
          <w:rFonts w:ascii="Times New Roman" w:hAnsi="Times New Roman" w:cs="Times New Roman"/>
          <w:sz w:val="24"/>
          <w:szCs w:val="24"/>
        </w:rPr>
        <w:t>Tačiau teismų praktika tais klausimais nebuvo susiformavusi ir teismai taip pat ne visuomet apgynė buvusių savininkų teises.</w:t>
      </w:r>
      <w:r>
        <w:br/>
      </w:r>
      <w:r w:rsidRPr="5F198E78" w:rsidR="00F53FE7">
        <w:rPr>
          <w:rFonts w:ascii="Times New Roman" w:hAnsi="Times New Roman" w:cs="Times New Roman"/>
          <w:sz w:val="24"/>
          <w:szCs w:val="24"/>
        </w:rPr>
        <w:t xml:space="preserve">Apart teisinių priežasčių galima dar išskirti ir politines bei socialines priežastis dėl kurių nuosavybės teisių atkūrimo procesas tęsiasi taip ilgai, ribojamos ar pažeidžiamos žmogaus teisės šioje srityje. Įstatymų ir Vyriausybės nutarimų įgyvendinimas iš esmės priklausė nuo savivaldybių agrarinės reformos tarnybų , vėliau apskričių viršininkų administracijų ir Nacionalinės žemės tarnybos vadovų ir specialistų politinių nuostatų ir pažiūrų. Vieša paslaptis, kad ne visi jie pritarė privatinės teisės tęstinumo ir laisvos rinkos idėjų įgyvendinimui Lietuvoje. Sovietų valdymo metais viena jų dalis priklausė komunistų partijai ir privilegijuotų asmenų ratui, gyveno geriau už kitus piliečius, naudojosi privilegijomis ir lengvatomis, kurių vėliau neteko. Tokie asmenys jautė nostalgiją praeičiai ir iš idėjos sąmoningai ignoravo ar net žlugdė įstatymų ir Vyriausybės nutarimų įgyvendinimą. Kita dalis gal būt buvo politiškai neutralūs arba net pritarė valstybės vykdomoms reformoms, tačiau pasipelnymo tikslu slėpė laisvos žemės sklypus, o vėliau per savo gimines ir statytinius juos pasisavindavo ar parduodavo kitiems asmenims. Būta ypač gėdingų atvejų, kai siekta pasipelnyti senų ar neįgalių asmenų sąskaita, pusvelčiui už simbolinę kainą supirkus jiems grąžintus nuosavybėn žemės sklypus. Ypač tai buvo būdinga atkuriant nuosavybės teises į žemės sklypus saugomose teritorijose ir miestų žemėse. Kitas korumpuotą veiklą skatinantis atvejis yra įstatymo leidimas grąžintiną nuosavybėn žemės sklypą „perkelti“ į kitą savininkui patinkančią vaizdingą ir gražią vietovę, </w:t>
      </w:r>
      <w:r w:rsidRPr="5F198E78" w:rsidR="00F53FE7">
        <w:rPr>
          <w:rFonts w:ascii="Times New Roman" w:hAnsi="Times New Roman" w:cs="Times New Roman"/>
          <w:sz w:val="24"/>
          <w:szCs w:val="24"/>
        </w:rPr>
        <w:t>t.y</w:t>
      </w:r>
      <w:r w:rsidRPr="5F198E78" w:rsidR="00F53FE7">
        <w:rPr>
          <w:rFonts w:ascii="Times New Roman" w:hAnsi="Times New Roman" w:cs="Times New Roman"/>
          <w:sz w:val="24"/>
          <w:szCs w:val="24"/>
        </w:rPr>
        <w:t>. nekilnojamąjį turtą paversti kilnojamu. Tuo buvo pažeistos kitų piliečių teisės, nes jiems atimta teisė atkurti nuosavybę toje vietovėje. Tai grynai lietuviškas precedento neturintis atvejis, nežinomas jokioje kitoje pasaulio valstybėje. Tokie atvejai autoriui yra gerai žinomi iš praktikos, nes teko asmeniškai dalyvauti atkuriant nuosavybės teises į savo senelio žemę , taip pat dirbti Kauno apygardos teismo teisėju 1996-2008 metais.</w:t>
      </w:r>
      <w:r>
        <w:br/>
      </w:r>
      <w:r w:rsidRPr="5F198E78" w:rsidR="00F53FE7">
        <w:rPr>
          <w:rFonts w:ascii="Times New Roman" w:hAnsi="Times New Roman" w:cs="Times New Roman"/>
          <w:sz w:val="24"/>
          <w:szCs w:val="24"/>
        </w:rPr>
        <w:t xml:space="preserve">Didelę reikšmę reguliuojant ir įgyvendinant piliečių nuosavybės atkūrimo teises turėjo Lietuvos Respublikos Konstitucinio Teismo (toliau-Konstitucinis Teismas) nutarimai, kurie pripažino prieštaraujančiais Konstitucijai ir negaliojančiais eilę šių teisių ribojimų ir pažeidimų. Tačiau toli gražu ne visi žmogaus teisių ribojimai ar pažeidimai buvo pripažinti negaliojančiais. Konstitucinio Teismo 2007 m. liepos 5 d. nutarime konstatuota kad okupacinei valdžiai nacionalizavus privačią nuosavybę buvo paneigta pati žmogaus prigimtinė teisė į privačią nuosavybę ir tuo pagrindu neatsirado valstybinė nuosavybė nes „teisė negali atsirasti neteisės pagrindu“, todėl iš žmonių atimtas turtas laikytinas ne valstybine nuosavybe, bet tik faktiškai valstybės valdomu turtu. Patvirtinta piliečių teisė įstatymo nustatyta tvarka susigrąžinti jiems priklausiusį turtą natūra, o nesant tokios galimybės- gauti kompensaciją, kuri taip pat reiškia nuosavybės teisių atkūrimą. Iš to sektų išvada, kad remiantis nuosavybės teisių tęstinumo ir teisingumo principais pirmiausia turėjo būti pripažinta neginčytina piliečių teisė atkurti nuosavybę į nacionalizuotą ir valstybės faktiškai valdomą turtą , kuris pagal galimybes turėjo būti grąžintas teisėtiems savininkams arba teisingai už jį atlyginta. Tačiau įstatymų leidėjai paskelbė tik dalinę nacionalizuoto turto restituciją, </w:t>
      </w:r>
      <w:r w:rsidRPr="5F198E78" w:rsidR="00F53FE7">
        <w:rPr>
          <w:rFonts w:ascii="Times New Roman" w:hAnsi="Times New Roman" w:cs="Times New Roman"/>
          <w:sz w:val="24"/>
          <w:szCs w:val="24"/>
        </w:rPr>
        <w:t>t.y</w:t>
      </w:r>
      <w:r w:rsidRPr="5F198E78" w:rsidR="00F53FE7">
        <w:rPr>
          <w:rFonts w:ascii="Times New Roman" w:hAnsi="Times New Roman" w:cs="Times New Roman"/>
          <w:sz w:val="24"/>
          <w:szCs w:val="24"/>
        </w:rPr>
        <w:t xml:space="preserve"> apribojo arba atskirais atvejais apskritai ignoravo piliečių teises atkurti nuosavybę į nekilnojamąjį turtą natūra, o kompensacija už negrąžintą nuosavybėn turtą buvo nelygiavertė. Tai patvirtina tokios Nuosavybės atkūrimo įstatymo nuostatos. Pirma, kaimo vietovėje galima atkurti nuosavybės teisę natūra į žemę, miškus ir vandens telkinį, kurių plotas ne didesnis kaip 150 ha. Miestuose nuosavybės teisė natūra atkuriama turėtoje vietoje tik į laisvą (neužstatytą) žemę pagal patvirtintus teritorijų planavimo dokumentus arba kompensuojama kitu žemės sklypu, kurios plotas ne didesnis kaip 0.3 ha. Didžiuosiuose miestuose: Vilniuje, Kaune, Klaipėdoje, Šiauliuose, Panevėžyje, Alytuje, Marijampolėje, Druskininkuose, Palangoje ir Birštone grąžintinos žemės plotas mažinamas iki 0,2 ha. Šiuose miestuose prie nuosavų gyvenamųjų namų turėtoje vietoje gali būti grąžintas nuosavybėn natūroje ne didesnis, kaip 0,04 ha žemės sklypas. Tokio paties dydžio naujas žemės sklypas už negrąžintą žemę gali būti suteiktas neatlygintinai kitoje piliečio pasirinktoje vietoje individualių namų statybai ir kitiems poreikiams. Tiems piliečiams, kurie nuosavybėje turėjo didesnio ploto žemės sklypus nuosavybės teisės natūra neatkuriamos apskritai. Antra, patvirtintas išsamus valstybės priverstinai išperkamo iš buvusių savininkų išlikusio nekilnojamojo turto sąrašas. Apart valstybinės svarbos objektams normaliai funkcionuoti ir visuomenės poreikiams reikalingos žemės į šį sąrašą pateko ir tokie žemės sklypai, kuriuose suprojektuota net tolimoje ateityje statyti gyvenamuosius namus ir kitus miesto infrastruktūros objektus ar atlikti kitus jos tvarkymo darbus. Vėliau toks valstybės arba visuomenės poreikis dėl įvairių priežasčių išnyksta, bet piliečių nuosavybės teisės į tuos žemės sklypus neatkuriamos. Pateikiu konkretų pavyzdį. 1997-1998 metais eilė piliečių prašė atkurti nuosavybės teises į žemės sklypus natūra Noreikiškių gyvenvietės teritorijoje Kauno rajone. Tačiau jų prašymus žemėtvarkos tarnyba o vėliau ir teismai atmetė, motyvuodami tuo ,kad jie reikalingi Noreikiškių gyvenvietės infrastruktūros ir Žemės ūkio akademijos mokomojo ūkio plėtrai. Po kurio laiko paaiškėjo, kad tokio visuomeninio poreikio nebuvo ir tai buvo tik pretekstas neatkurti piliečių nuosavybės teisių toje vietovėje. Vėliau tuos negrąžintus nuosavybėn žemės sklypus sėkmingai privatizavo kiti asmenys ir juose išaugo ištisi individualių gyvenamųjų namų kvartalai. Trečia, valstybės kompensavimo už negrąžintą nuosavybėn nekilnojamąjį turtą dydis yra nelygiavertis. Piliečiams neatlygintinai suteikto naujo žemės sklypo, miško ar vandens telkinio vertė arba piniginės kompensacijos už juos dydis nustatomi remiantis Vyriausybės patvirtintomis metodikomis. Tačiau praktiškai dažnai neatlygintinai suteikiamas žemesnės vertės nekilnojamasis turtas, o piniginė kompensacija yra žymiai žemesnė už realią rinkos kainą. Dėl to nėra pagrindo teigti, kad toks kompensavimas yra lygiavertis piliečių nuosavybės teisių į išlikusį nekilnojamąjį turtą atkūrimo būdas.</w:t>
      </w:r>
      <w:r>
        <w:br/>
      </w:r>
      <w:r w:rsidRPr="5F198E78" w:rsidR="00F53FE7">
        <w:rPr>
          <w:rFonts w:ascii="Times New Roman" w:hAnsi="Times New Roman" w:cs="Times New Roman"/>
          <w:sz w:val="24"/>
          <w:szCs w:val="24"/>
        </w:rPr>
        <w:t>Konstitucinis Teismas šiuos akivaizdžius privačios nuosavybės teisės ribojimus ir pažeidimus ignoravo. Pateisindamas dalinę nacionalizuoto piliečių turto restituciją šis teismas minėtame nutarime konstatavo, kad „okupacijos metais susiformavo kiti žmonių turtiniai, socialiniai ir ekonominiai santykiai, atsirado kitos objektyvios aplinkybės, dėl kurių visiškai atkurti nuosavybės teisių, (grįžti į pirminę padėti) buvo neįmanoma…“ Savaime suprantama, kad per 50 okupacijos metų įvykusių pokyčių visiškai atkurti nuosavybę į išlikusį nekilnojamąjį turtą natūra nebuvo galimybės. Tačiau problemos esmė yra ta, kad įstatymų leidėjas ir Konstitucinis Teismas pažeidė savo pačių deklaruotus nuosavybės teisės tęstinumo ir teisingo atlyginimo už nacionalizuotą turtą principus, nes įteisino šios teisės ribojimus ir pažeidimus. Tarpukario Lietuvoje 1922m. vasario 15 d. Žemės reformos įstatymu nacionalizuota savininkų žemė, kurios plotas viršijo 80 ha. Tačiau savininkų nuosavybėje paliktas ir didesnis žemės plotas, kuris neviršija 200 ha. Be to, jeigu savininkas turėjo mažiau kaip 150 ha žemės už nacionalizuotą žemę nustatyta piniginė kompensacija tuo metu galiojusiomis vidutinėmis rinkos kainomis. Už nacionalizuotą žemę savininkams buvo visiškai atlyginta jau 1936 metais, nežiūrint į tai, kad tuo metu Lietuvos geopolitinė ir ekonominė padėtis buvo žymiai blogesnė negu dabar. Autoriaus nuomone Lietuvos valstybė, atsižvelgiant į jos išsivystymo lygį, turėjo galimybę per tam tikrą laikotarpį visiškai ir teisingai atlyginti piliečiams už nacionalizuotą turtą lygiaverčiu turtu ar pinigais realia rinkos kaina.</w:t>
      </w:r>
      <w:r>
        <w:br/>
      </w:r>
      <w:r w:rsidRPr="5F198E78" w:rsidR="00F53FE7">
        <w:rPr>
          <w:rFonts w:ascii="Times New Roman" w:hAnsi="Times New Roman" w:cs="Times New Roman"/>
          <w:sz w:val="24"/>
          <w:szCs w:val="24"/>
        </w:rPr>
        <w:t xml:space="preserve">Baigiant svarbu akcentuoti, kad per palyginti neilgą 30 metų laikotarpį Lietuvos valdžios ir valdymo institucijose daug kartų keitėsi politikų sudėtis, bet piliečių nuosavybės teisių į išlikusį nekilnojamąjį turtą įgyvendinimo trūkumai ir pažeidimai nuolat kartojasi, eilei piliečių nuosavybės teisės neatkurtos ir šiuo metu. Padėtis iš esmės gali pasikeisti tik tuomet, jeigu rinkėjų valia Lietuvos Respublikos Seimo, Vyriausybės ir savivaldos institucijų daugumą sudarys nauja politikų karta, kurios veiklos prioritetas bus ne siauri partiniai ar privatūs interesai, bet žmogaus teisių ir laisvių apsauga, visuomenės ir valstybės gerovė. </w:t>
      </w:r>
    </w:p>
    <w:p w:rsidRPr="0021660C" w:rsidR="00A9204E" w:rsidP="5F198E78" w:rsidRDefault="00A9204E" w14:paraId="4366ACA7" w14:textId="234A5B9D">
      <w:pPr>
        <w:ind w:right="-897"/>
        <w:jc w:val="left"/>
        <w:rPr>
          <w:rFonts w:ascii="Times New Roman" w:hAnsi="Times New Roman" w:cs="Times New Roman"/>
          <w:sz w:val="24"/>
          <w:szCs w:val="24"/>
        </w:rPr>
      </w:pPr>
    </w:p>
    <w:sectPr w:rsidRPr="0021660C" w:rsidR="00A9204E" w:rsidSect="004E108E">
      <w:pgSz w:w="11906" w:h="16838" w:orient="portrait"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D42C3" w:rsidP="00531432" w:rsidRDefault="008D42C3" w14:paraId="79477297" w14:textId="77777777">
      <w:r>
        <w:separator/>
      </w:r>
    </w:p>
  </w:endnote>
  <w:endnote w:type="continuationSeparator" w:id="0">
    <w:p w:rsidR="008D42C3" w:rsidP="00531432" w:rsidRDefault="008D42C3" w14:paraId="44910DF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D42C3" w:rsidP="00531432" w:rsidRDefault="008D42C3" w14:paraId="467D0789" w14:textId="77777777">
      <w:r>
        <w:separator/>
      </w:r>
    </w:p>
  </w:footnote>
  <w:footnote w:type="continuationSeparator" w:id="0">
    <w:p w:rsidR="008D42C3" w:rsidP="00531432" w:rsidRDefault="008D42C3" w14:paraId="4C3634DE"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623190"/>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5341262"/>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F3C8700"/>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6CD0EA8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4900F7AC"/>
    <w:lvl w:ilvl="0">
      <w:start w:val="1"/>
      <w:numFmt w:val="bullet"/>
      <w:pStyle w:val="Sraassuenkleliais5"/>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8F2AB5A6"/>
    <w:lvl w:ilvl="0">
      <w:start w:val="1"/>
      <w:numFmt w:val="bullet"/>
      <w:pStyle w:val="Sraassuenkleliais4"/>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ADC84708"/>
    <w:lvl w:ilvl="0">
      <w:start w:val="1"/>
      <w:numFmt w:val="bullet"/>
      <w:pStyle w:val="Sraassuenkleliais3"/>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5C0CC798"/>
    <w:lvl w:ilvl="0">
      <w:start w:val="1"/>
      <w:numFmt w:val="bullet"/>
      <w:pStyle w:val="Sraassuenkleliais2"/>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924CD79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EA18598A"/>
    <w:lvl w:ilvl="0">
      <w:start w:val="1"/>
      <w:numFmt w:val="bullet"/>
      <w:pStyle w:val="Sraassuenkleliais"/>
      <w:lvlText w:val=""/>
      <w:lvlJc w:val="left"/>
      <w:pPr>
        <w:tabs>
          <w:tab w:val="num" w:pos="360"/>
        </w:tabs>
        <w:ind w:left="360" w:hanging="360"/>
      </w:pPr>
      <w:rPr>
        <w:rFonts w:hint="default" w:ascii="Symbol" w:hAnsi="Symbol"/>
      </w:rPr>
    </w:lvl>
  </w:abstractNum>
  <w:abstractNum w:abstractNumId="10" w15:restartNumberingAfterBreak="0">
    <w:nsid w:val="005D2B79"/>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CD44B06"/>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EB0273"/>
    <w:multiLevelType w:val="multilevel"/>
    <w:tmpl w:val="526206A0"/>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9350CFB"/>
    <w:multiLevelType w:val="multilevel"/>
    <w:tmpl w:val="9DF09F08"/>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AE94615"/>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698513265">
    <w:abstractNumId w:val="21"/>
  </w:num>
  <w:num w:numId="2" w16cid:durableId="392043153">
    <w:abstractNumId w:val="13"/>
  </w:num>
  <w:num w:numId="3" w16cid:durableId="670136014">
    <w:abstractNumId w:val="11"/>
  </w:num>
  <w:num w:numId="4" w16cid:durableId="835344122">
    <w:abstractNumId w:val="24"/>
  </w:num>
  <w:num w:numId="5" w16cid:durableId="1466846798">
    <w:abstractNumId w:val="15"/>
  </w:num>
  <w:num w:numId="6" w16cid:durableId="1298142405">
    <w:abstractNumId w:val="18"/>
  </w:num>
  <w:num w:numId="7" w16cid:durableId="727923343">
    <w:abstractNumId w:val="20"/>
  </w:num>
  <w:num w:numId="8" w16cid:durableId="1382634226">
    <w:abstractNumId w:val="9"/>
  </w:num>
  <w:num w:numId="9" w16cid:durableId="511996840">
    <w:abstractNumId w:val="7"/>
  </w:num>
  <w:num w:numId="10" w16cid:durableId="1383023944">
    <w:abstractNumId w:val="6"/>
  </w:num>
  <w:num w:numId="11" w16cid:durableId="1618755397">
    <w:abstractNumId w:val="5"/>
  </w:num>
  <w:num w:numId="12" w16cid:durableId="2045013543">
    <w:abstractNumId w:val="4"/>
  </w:num>
  <w:num w:numId="13" w16cid:durableId="1226531039">
    <w:abstractNumId w:val="8"/>
  </w:num>
  <w:num w:numId="14" w16cid:durableId="249119385">
    <w:abstractNumId w:val="3"/>
  </w:num>
  <w:num w:numId="15" w16cid:durableId="512500489">
    <w:abstractNumId w:val="2"/>
  </w:num>
  <w:num w:numId="16" w16cid:durableId="707536021">
    <w:abstractNumId w:val="1"/>
  </w:num>
  <w:num w:numId="17" w16cid:durableId="1564758119">
    <w:abstractNumId w:val="0"/>
  </w:num>
  <w:num w:numId="18" w16cid:durableId="1831481133">
    <w:abstractNumId w:val="16"/>
  </w:num>
  <w:num w:numId="19" w16cid:durableId="1856142207">
    <w:abstractNumId w:val="17"/>
  </w:num>
  <w:num w:numId="20" w16cid:durableId="1167482929">
    <w:abstractNumId w:val="22"/>
  </w:num>
  <w:num w:numId="21" w16cid:durableId="665322539">
    <w:abstractNumId w:val="19"/>
  </w:num>
  <w:num w:numId="22" w16cid:durableId="335156211">
    <w:abstractNumId w:val="12"/>
  </w:num>
  <w:num w:numId="23" w16cid:durableId="27223307">
    <w:abstractNumId w:val="25"/>
  </w:num>
  <w:num w:numId="24" w16cid:durableId="1471560652">
    <w:abstractNumId w:val="10"/>
  </w:num>
  <w:num w:numId="25" w16cid:durableId="104547106">
    <w:abstractNumId w:val="23"/>
  </w:num>
  <w:num w:numId="26" w16cid:durableId="595164963">
    <w:abstractNumId w:val="1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view w:val="web"/>
  <w:zoom w:percent="100"/>
  <w:attachedTemplate r:id="rId1"/>
  <w:revisionView w:inkAnnotations="0"/>
  <w:trackRevisions w:val="false"/>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60C"/>
    <w:rsid w:val="000734F9"/>
    <w:rsid w:val="000E458F"/>
    <w:rsid w:val="0021660C"/>
    <w:rsid w:val="003107A8"/>
    <w:rsid w:val="00431892"/>
    <w:rsid w:val="004E108E"/>
    <w:rsid w:val="00531432"/>
    <w:rsid w:val="006368EB"/>
    <w:rsid w:val="00645252"/>
    <w:rsid w:val="006D3D74"/>
    <w:rsid w:val="00701B05"/>
    <w:rsid w:val="007A1780"/>
    <w:rsid w:val="007F5F79"/>
    <w:rsid w:val="00807CEB"/>
    <w:rsid w:val="0083569A"/>
    <w:rsid w:val="008D42C3"/>
    <w:rsid w:val="00956F77"/>
    <w:rsid w:val="00A67D68"/>
    <w:rsid w:val="00A9204E"/>
    <w:rsid w:val="00B179B8"/>
    <w:rsid w:val="00BD4285"/>
    <w:rsid w:val="00C0786D"/>
    <w:rsid w:val="00C15161"/>
    <w:rsid w:val="00C74D3C"/>
    <w:rsid w:val="00CF59E0"/>
    <w:rsid w:val="00E867F7"/>
    <w:rsid w:val="00ED6261"/>
    <w:rsid w:val="00EF6FC6"/>
    <w:rsid w:val="00F2267F"/>
    <w:rsid w:val="00F53FE7"/>
    <w:rsid w:val="28DE4DB1"/>
    <w:rsid w:val="3A24135C"/>
    <w:rsid w:val="4E020E42"/>
    <w:rsid w:val="5289D1D7"/>
    <w:rsid w:val="5F198E78"/>
    <w:rsid w:val="6F9BCA3E"/>
    <w:rsid w:val="7B45C26E"/>
    <w:rsid w:val="7C5C348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2F82B"/>
  <w15:chartTrackingRefBased/>
  <w15:docId w15:val="{ADD859D6-1FCF-413C-B748-B1F0A235174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prastasis" w:default="1">
    <w:name w:val="Normal"/>
    <w:qFormat/>
    <w:rsid w:val="00531432"/>
    <w:rPr>
      <w:rFonts w:ascii="Calibri" w:hAnsi="Calibri" w:cs="Calibri"/>
    </w:rPr>
  </w:style>
  <w:style w:type="paragraph" w:styleId="Antrat1">
    <w:name w:val="heading 1"/>
    <w:basedOn w:val="prastasis"/>
    <w:next w:val="prastasis"/>
    <w:link w:val="Antrat1Diagrama"/>
    <w:uiPriority w:val="9"/>
    <w:qFormat/>
    <w:rsid w:val="00531432"/>
    <w:pPr>
      <w:keepNext/>
      <w:keepLines/>
      <w:spacing w:before="240"/>
      <w:outlineLvl w:val="0"/>
    </w:pPr>
    <w:rPr>
      <w:rFonts w:ascii="Calibri Light" w:hAnsi="Calibri Light" w:cs="Calibri Light" w:eastAsiaTheme="majorEastAsia"/>
      <w:color w:val="1F4E79" w:themeColor="accent1" w:themeShade="80"/>
      <w:sz w:val="32"/>
      <w:szCs w:val="32"/>
    </w:rPr>
  </w:style>
  <w:style w:type="paragraph" w:styleId="Antrat2">
    <w:name w:val="heading 2"/>
    <w:basedOn w:val="prastasis"/>
    <w:next w:val="prastasis"/>
    <w:link w:val="Antrat2Diagrama"/>
    <w:uiPriority w:val="9"/>
    <w:unhideWhenUsed/>
    <w:qFormat/>
    <w:rsid w:val="00531432"/>
    <w:pPr>
      <w:keepNext/>
      <w:keepLines/>
      <w:spacing w:before="40"/>
      <w:outlineLvl w:val="1"/>
    </w:pPr>
    <w:rPr>
      <w:rFonts w:ascii="Calibri Light" w:hAnsi="Calibri Light" w:cs="Calibri Light" w:eastAsiaTheme="majorEastAsia"/>
      <w:color w:val="1F4E79" w:themeColor="accent1" w:themeShade="80"/>
      <w:sz w:val="26"/>
      <w:szCs w:val="26"/>
    </w:rPr>
  </w:style>
  <w:style w:type="paragraph" w:styleId="Antrat3">
    <w:name w:val="heading 3"/>
    <w:basedOn w:val="prastasis"/>
    <w:next w:val="prastasis"/>
    <w:link w:val="Antrat3Diagrama"/>
    <w:uiPriority w:val="9"/>
    <w:unhideWhenUsed/>
    <w:qFormat/>
    <w:rsid w:val="00531432"/>
    <w:pPr>
      <w:keepNext/>
      <w:keepLines/>
      <w:spacing w:before="40"/>
      <w:outlineLvl w:val="2"/>
    </w:pPr>
    <w:rPr>
      <w:rFonts w:ascii="Calibri Light" w:hAnsi="Calibri Light" w:cs="Calibri Light" w:eastAsiaTheme="majorEastAsia"/>
      <w:color w:val="1F4D78" w:themeColor="accent1" w:themeShade="7F"/>
      <w:sz w:val="24"/>
      <w:szCs w:val="24"/>
    </w:rPr>
  </w:style>
  <w:style w:type="paragraph" w:styleId="Antrat4">
    <w:name w:val="heading 4"/>
    <w:basedOn w:val="prastasis"/>
    <w:next w:val="prastasis"/>
    <w:link w:val="Antrat4Diagrama"/>
    <w:uiPriority w:val="9"/>
    <w:unhideWhenUsed/>
    <w:qFormat/>
    <w:rsid w:val="00531432"/>
    <w:pPr>
      <w:keepNext/>
      <w:keepLines/>
      <w:spacing w:before="40"/>
      <w:outlineLvl w:val="3"/>
    </w:pPr>
    <w:rPr>
      <w:rFonts w:ascii="Calibri Light" w:hAnsi="Calibri Light" w:cs="Calibri Light" w:eastAsiaTheme="majorEastAsia"/>
      <w:i/>
      <w:iCs/>
      <w:color w:val="1F4E79" w:themeColor="accent1" w:themeShade="80"/>
    </w:rPr>
  </w:style>
  <w:style w:type="paragraph" w:styleId="Antrat5">
    <w:name w:val="heading 5"/>
    <w:basedOn w:val="prastasis"/>
    <w:next w:val="prastasis"/>
    <w:link w:val="Antrat5Diagrama"/>
    <w:uiPriority w:val="9"/>
    <w:unhideWhenUsed/>
    <w:qFormat/>
    <w:rsid w:val="00531432"/>
    <w:pPr>
      <w:keepNext/>
      <w:keepLines/>
      <w:spacing w:before="40"/>
      <w:outlineLvl w:val="4"/>
    </w:pPr>
    <w:rPr>
      <w:rFonts w:ascii="Calibri Light" w:hAnsi="Calibri Light" w:cs="Calibri Light" w:eastAsiaTheme="majorEastAsia"/>
      <w:color w:val="1F4E79" w:themeColor="accent1" w:themeShade="80"/>
    </w:rPr>
  </w:style>
  <w:style w:type="paragraph" w:styleId="Antrat6">
    <w:name w:val="heading 6"/>
    <w:basedOn w:val="prastasis"/>
    <w:next w:val="prastasis"/>
    <w:link w:val="Antrat6Diagrama"/>
    <w:uiPriority w:val="9"/>
    <w:unhideWhenUsed/>
    <w:qFormat/>
    <w:rsid w:val="00531432"/>
    <w:pPr>
      <w:keepNext/>
      <w:keepLines/>
      <w:spacing w:before="40"/>
      <w:outlineLvl w:val="5"/>
    </w:pPr>
    <w:rPr>
      <w:rFonts w:ascii="Calibri Light" w:hAnsi="Calibri Light" w:cs="Calibri Light" w:eastAsiaTheme="majorEastAsia"/>
      <w:color w:val="1F4D78" w:themeColor="accent1" w:themeShade="7F"/>
    </w:rPr>
  </w:style>
  <w:style w:type="paragraph" w:styleId="Antrat7">
    <w:name w:val="heading 7"/>
    <w:basedOn w:val="prastasis"/>
    <w:next w:val="prastasis"/>
    <w:link w:val="Antrat7Diagrama"/>
    <w:uiPriority w:val="9"/>
    <w:unhideWhenUsed/>
    <w:qFormat/>
    <w:rsid w:val="00531432"/>
    <w:pPr>
      <w:keepNext/>
      <w:keepLines/>
      <w:spacing w:before="40"/>
      <w:outlineLvl w:val="6"/>
    </w:pPr>
    <w:rPr>
      <w:rFonts w:ascii="Calibri Light" w:hAnsi="Calibri Light" w:cs="Calibri Light" w:eastAsiaTheme="majorEastAsia"/>
      <w:i/>
      <w:iCs/>
      <w:color w:val="1F4D78" w:themeColor="accent1" w:themeShade="7F"/>
    </w:rPr>
  </w:style>
  <w:style w:type="paragraph" w:styleId="Antrat8">
    <w:name w:val="heading 8"/>
    <w:basedOn w:val="prastasis"/>
    <w:next w:val="prastasis"/>
    <w:link w:val="Antrat8Diagrama"/>
    <w:uiPriority w:val="9"/>
    <w:unhideWhenUsed/>
    <w:qFormat/>
    <w:rsid w:val="00531432"/>
    <w:pPr>
      <w:keepNext/>
      <w:keepLines/>
      <w:spacing w:before="40"/>
      <w:outlineLvl w:val="7"/>
    </w:pPr>
    <w:rPr>
      <w:rFonts w:ascii="Calibri Light" w:hAnsi="Calibri Light" w:cs="Calibri Light" w:eastAsiaTheme="majorEastAsia"/>
      <w:color w:val="272727" w:themeColor="text1" w:themeTint="D8"/>
      <w:szCs w:val="21"/>
    </w:rPr>
  </w:style>
  <w:style w:type="paragraph" w:styleId="Antrat9">
    <w:name w:val="heading 9"/>
    <w:basedOn w:val="prastasis"/>
    <w:next w:val="prastasis"/>
    <w:link w:val="Antrat9Diagrama"/>
    <w:uiPriority w:val="9"/>
    <w:unhideWhenUsed/>
    <w:qFormat/>
    <w:rsid w:val="00531432"/>
    <w:pPr>
      <w:keepNext/>
      <w:keepLines/>
      <w:spacing w:before="40"/>
      <w:outlineLvl w:val="8"/>
    </w:pPr>
    <w:rPr>
      <w:rFonts w:ascii="Calibri Light" w:hAnsi="Calibri Light" w:cs="Calibri Light" w:eastAsiaTheme="majorEastAsia"/>
      <w:i/>
      <w:iCs/>
      <w:color w:val="272727" w:themeColor="text1" w:themeTint="D8"/>
      <w:szCs w:val="21"/>
    </w:rPr>
  </w:style>
  <w:style w:type="character" w:styleId="Numatytasispastraiposriftas" w:default="1">
    <w:name w:val="Default Paragraph Font"/>
    <w:uiPriority w:val="1"/>
    <w:semiHidden/>
    <w:unhideWhenUsed/>
  </w:style>
  <w:style w:type="table" w:styleId="prastojilentel" w:default="1">
    <w:name w:val="Normal Table"/>
    <w:uiPriority w:val="99"/>
    <w:semiHidden/>
    <w:unhideWhenUsed/>
    <w:tblPr>
      <w:tblInd w:w="0" w:type="dxa"/>
      <w:tblCellMar>
        <w:top w:w="0" w:type="dxa"/>
        <w:left w:w="108" w:type="dxa"/>
        <w:bottom w:w="0" w:type="dxa"/>
        <w:right w:w="108" w:type="dxa"/>
      </w:tblCellMar>
    </w:tblPr>
  </w:style>
  <w:style w:type="numbering" w:styleId="Sraonra" w:default="1">
    <w:name w:val="No List"/>
    <w:uiPriority w:val="99"/>
    <w:semiHidden/>
    <w:unhideWhenUsed/>
  </w:style>
  <w:style w:type="character" w:styleId="Antrat1Diagrama" w:customStyle="1">
    <w:name w:val="Antraštė 1 Diagrama"/>
    <w:basedOn w:val="Numatytasispastraiposriftas"/>
    <w:link w:val="Antrat1"/>
    <w:uiPriority w:val="9"/>
    <w:rsid w:val="00531432"/>
    <w:rPr>
      <w:rFonts w:ascii="Calibri Light" w:hAnsi="Calibri Light" w:cs="Calibri Light" w:eastAsiaTheme="majorEastAsia"/>
      <w:color w:val="1F4E79" w:themeColor="accent1" w:themeShade="80"/>
      <w:sz w:val="32"/>
      <w:szCs w:val="32"/>
    </w:rPr>
  </w:style>
  <w:style w:type="character" w:styleId="Antrat2Diagrama" w:customStyle="1">
    <w:name w:val="Antraštė 2 Diagrama"/>
    <w:basedOn w:val="Numatytasispastraiposriftas"/>
    <w:link w:val="Antrat2"/>
    <w:uiPriority w:val="9"/>
    <w:rsid w:val="00531432"/>
    <w:rPr>
      <w:rFonts w:ascii="Calibri Light" w:hAnsi="Calibri Light" w:cs="Calibri Light" w:eastAsiaTheme="majorEastAsia"/>
      <w:color w:val="1F4E79" w:themeColor="accent1" w:themeShade="80"/>
      <w:sz w:val="26"/>
      <w:szCs w:val="26"/>
    </w:rPr>
  </w:style>
  <w:style w:type="character" w:styleId="Antrat3Diagrama" w:customStyle="1">
    <w:name w:val="Antraštė 3 Diagrama"/>
    <w:basedOn w:val="Numatytasispastraiposriftas"/>
    <w:link w:val="Antrat3"/>
    <w:uiPriority w:val="9"/>
    <w:rsid w:val="00531432"/>
    <w:rPr>
      <w:rFonts w:ascii="Calibri Light" w:hAnsi="Calibri Light" w:cs="Calibri Light" w:eastAsiaTheme="majorEastAsia"/>
      <w:color w:val="1F4D78" w:themeColor="accent1" w:themeShade="7F"/>
      <w:sz w:val="24"/>
      <w:szCs w:val="24"/>
    </w:rPr>
  </w:style>
  <w:style w:type="character" w:styleId="Antrat4Diagrama" w:customStyle="1">
    <w:name w:val="Antraštė 4 Diagrama"/>
    <w:basedOn w:val="Numatytasispastraiposriftas"/>
    <w:link w:val="Antrat4"/>
    <w:uiPriority w:val="9"/>
    <w:rsid w:val="00531432"/>
    <w:rPr>
      <w:rFonts w:ascii="Calibri Light" w:hAnsi="Calibri Light" w:cs="Calibri Light" w:eastAsiaTheme="majorEastAsia"/>
      <w:i/>
      <w:iCs/>
      <w:color w:val="1F4E79" w:themeColor="accent1" w:themeShade="80"/>
    </w:rPr>
  </w:style>
  <w:style w:type="character" w:styleId="Antrat5Diagrama" w:customStyle="1">
    <w:name w:val="Antraštė 5 Diagrama"/>
    <w:basedOn w:val="Numatytasispastraiposriftas"/>
    <w:link w:val="Antrat5"/>
    <w:uiPriority w:val="9"/>
    <w:rsid w:val="00531432"/>
    <w:rPr>
      <w:rFonts w:ascii="Calibri Light" w:hAnsi="Calibri Light" w:cs="Calibri Light" w:eastAsiaTheme="majorEastAsia"/>
      <w:color w:val="1F4E79" w:themeColor="accent1" w:themeShade="80"/>
    </w:rPr>
  </w:style>
  <w:style w:type="character" w:styleId="Antrat6Diagrama" w:customStyle="1">
    <w:name w:val="Antraštė 6 Diagrama"/>
    <w:basedOn w:val="Numatytasispastraiposriftas"/>
    <w:link w:val="Antrat6"/>
    <w:uiPriority w:val="9"/>
    <w:rsid w:val="00531432"/>
    <w:rPr>
      <w:rFonts w:ascii="Calibri Light" w:hAnsi="Calibri Light" w:cs="Calibri Light" w:eastAsiaTheme="majorEastAsia"/>
      <w:color w:val="1F4D78" w:themeColor="accent1" w:themeShade="7F"/>
    </w:rPr>
  </w:style>
  <w:style w:type="character" w:styleId="Antrat7Diagrama" w:customStyle="1">
    <w:name w:val="Antraštė 7 Diagrama"/>
    <w:basedOn w:val="Numatytasispastraiposriftas"/>
    <w:link w:val="Antrat7"/>
    <w:uiPriority w:val="9"/>
    <w:rsid w:val="00531432"/>
    <w:rPr>
      <w:rFonts w:ascii="Calibri Light" w:hAnsi="Calibri Light" w:cs="Calibri Light" w:eastAsiaTheme="majorEastAsia"/>
      <w:i/>
      <w:iCs/>
      <w:color w:val="1F4D78" w:themeColor="accent1" w:themeShade="7F"/>
    </w:rPr>
  </w:style>
  <w:style w:type="character" w:styleId="Antrat8Diagrama" w:customStyle="1">
    <w:name w:val="Antraštė 8 Diagrama"/>
    <w:basedOn w:val="Numatytasispastraiposriftas"/>
    <w:link w:val="Antrat8"/>
    <w:uiPriority w:val="9"/>
    <w:rsid w:val="00531432"/>
    <w:rPr>
      <w:rFonts w:ascii="Calibri Light" w:hAnsi="Calibri Light" w:cs="Calibri Light" w:eastAsiaTheme="majorEastAsia"/>
      <w:color w:val="272727" w:themeColor="text1" w:themeTint="D8"/>
      <w:szCs w:val="21"/>
    </w:rPr>
  </w:style>
  <w:style w:type="character" w:styleId="Antrat9Diagrama" w:customStyle="1">
    <w:name w:val="Antraštė 9 Diagrama"/>
    <w:basedOn w:val="Numatytasispastraiposriftas"/>
    <w:link w:val="Antrat9"/>
    <w:uiPriority w:val="9"/>
    <w:rsid w:val="00531432"/>
    <w:rPr>
      <w:rFonts w:ascii="Calibri Light" w:hAnsi="Calibri Light" w:cs="Calibri Light" w:eastAsiaTheme="majorEastAsia"/>
      <w:i/>
      <w:iCs/>
      <w:color w:val="272727" w:themeColor="text1" w:themeTint="D8"/>
      <w:szCs w:val="21"/>
    </w:rPr>
  </w:style>
  <w:style w:type="paragraph" w:styleId="Pavadinimas">
    <w:name w:val="Title"/>
    <w:basedOn w:val="prastasis"/>
    <w:next w:val="prastasis"/>
    <w:link w:val="PavadinimasDiagrama"/>
    <w:uiPriority w:val="10"/>
    <w:qFormat/>
    <w:rsid w:val="00531432"/>
    <w:pPr>
      <w:contextualSpacing/>
    </w:pPr>
    <w:rPr>
      <w:rFonts w:ascii="Calibri Light" w:hAnsi="Calibri Light" w:cs="Calibri Light" w:eastAsiaTheme="majorEastAsia"/>
      <w:spacing w:val="-10"/>
      <w:kern w:val="28"/>
      <w:sz w:val="56"/>
      <w:szCs w:val="56"/>
    </w:rPr>
  </w:style>
  <w:style w:type="character" w:styleId="PavadinimasDiagrama" w:customStyle="1">
    <w:name w:val="Pavadinimas Diagrama"/>
    <w:basedOn w:val="Numatytasispastraiposriftas"/>
    <w:link w:val="Pavadinimas"/>
    <w:uiPriority w:val="10"/>
    <w:rsid w:val="00531432"/>
    <w:rPr>
      <w:rFonts w:ascii="Calibri Light" w:hAnsi="Calibri Light" w:cs="Calibri Light" w:eastAsiaTheme="majorEastAsia"/>
      <w:spacing w:val="-10"/>
      <w:kern w:val="28"/>
      <w:sz w:val="56"/>
      <w:szCs w:val="56"/>
    </w:rPr>
  </w:style>
  <w:style w:type="paragraph" w:styleId="Paantrat">
    <w:name w:val="Subtitle"/>
    <w:basedOn w:val="prastasis"/>
    <w:next w:val="prastasis"/>
    <w:link w:val="PaantratDiagrama"/>
    <w:uiPriority w:val="11"/>
    <w:qFormat/>
    <w:rsid w:val="00531432"/>
    <w:pPr>
      <w:numPr>
        <w:ilvl w:val="1"/>
      </w:numPr>
    </w:pPr>
    <w:rPr>
      <w:rFonts w:eastAsiaTheme="minorEastAsia"/>
      <w:color w:val="5A5A5A" w:themeColor="text1" w:themeTint="A5"/>
      <w:spacing w:val="15"/>
    </w:rPr>
  </w:style>
  <w:style w:type="character" w:styleId="PaantratDiagrama" w:customStyle="1">
    <w:name w:val="Paantraštė Diagrama"/>
    <w:basedOn w:val="Numatytasispastraiposriftas"/>
    <w:link w:val="Paantrat"/>
    <w:uiPriority w:val="11"/>
    <w:rsid w:val="00531432"/>
    <w:rPr>
      <w:rFonts w:ascii="Calibri" w:hAnsi="Calibri" w:cs="Calibri" w:eastAsiaTheme="minorEastAsia"/>
      <w:color w:val="5A5A5A" w:themeColor="text1" w:themeTint="A5"/>
      <w:spacing w:val="15"/>
    </w:rPr>
  </w:style>
  <w:style w:type="character" w:styleId="Nerykuspabraukimas">
    <w:name w:val="Subtle Emphasis"/>
    <w:basedOn w:val="Numatytasispastraiposriftas"/>
    <w:uiPriority w:val="19"/>
    <w:qFormat/>
    <w:rsid w:val="00531432"/>
    <w:rPr>
      <w:rFonts w:ascii="Calibri" w:hAnsi="Calibri" w:cs="Calibri"/>
      <w:i/>
      <w:iCs/>
      <w:color w:val="404040" w:themeColor="text1" w:themeTint="BF"/>
    </w:rPr>
  </w:style>
  <w:style w:type="character" w:styleId="Emfaz">
    <w:name w:val="Emphasis"/>
    <w:basedOn w:val="Numatytasispastraiposriftas"/>
    <w:uiPriority w:val="20"/>
    <w:qFormat/>
    <w:rsid w:val="00531432"/>
    <w:rPr>
      <w:rFonts w:ascii="Calibri" w:hAnsi="Calibri" w:cs="Calibri"/>
      <w:i/>
      <w:iCs/>
    </w:rPr>
  </w:style>
  <w:style w:type="character" w:styleId="Rykuspabraukimas">
    <w:name w:val="Intense Emphasis"/>
    <w:basedOn w:val="Numatytasispastraiposriftas"/>
    <w:uiPriority w:val="21"/>
    <w:qFormat/>
    <w:rsid w:val="00531432"/>
    <w:rPr>
      <w:rFonts w:ascii="Calibri" w:hAnsi="Calibri" w:cs="Calibri"/>
      <w:i/>
      <w:iCs/>
      <w:color w:val="1F4E79" w:themeColor="accent1" w:themeShade="80"/>
    </w:rPr>
  </w:style>
  <w:style w:type="character" w:styleId="Grietas">
    <w:name w:val="Strong"/>
    <w:basedOn w:val="Numatytasispastraiposriftas"/>
    <w:uiPriority w:val="22"/>
    <w:qFormat/>
    <w:rsid w:val="00531432"/>
    <w:rPr>
      <w:rFonts w:ascii="Calibri" w:hAnsi="Calibri" w:cs="Calibri"/>
      <w:b/>
      <w:bCs/>
    </w:rPr>
  </w:style>
  <w:style w:type="paragraph" w:styleId="Citata">
    <w:name w:val="Quote"/>
    <w:basedOn w:val="prastasis"/>
    <w:next w:val="prastasis"/>
    <w:link w:val="CitataDiagrama"/>
    <w:uiPriority w:val="29"/>
    <w:qFormat/>
    <w:rsid w:val="00531432"/>
    <w:pPr>
      <w:spacing w:before="200"/>
      <w:ind w:left="864" w:right="864"/>
      <w:jc w:val="center"/>
    </w:pPr>
    <w:rPr>
      <w:i/>
      <w:iCs/>
      <w:color w:val="404040" w:themeColor="text1" w:themeTint="BF"/>
    </w:rPr>
  </w:style>
  <w:style w:type="character" w:styleId="CitataDiagrama" w:customStyle="1">
    <w:name w:val="Citata Diagrama"/>
    <w:basedOn w:val="Numatytasispastraiposriftas"/>
    <w:link w:val="Citata"/>
    <w:uiPriority w:val="29"/>
    <w:rsid w:val="00531432"/>
    <w:rPr>
      <w:rFonts w:ascii="Calibri" w:hAnsi="Calibri" w:cs="Calibri"/>
      <w:i/>
      <w:iCs/>
      <w:color w:val="404040" w:themeColor="text1" w:themeTint="BF"/>
    </w:rPr>
  </w:style>
  <w:style w:type="paragraph" w:styleId="Iskirtacitata">
    <w:name w:val="Intense Quote"/>
    <w:basedOn w:val="prastasis"/>
    <w:next w:val="prastasis"/>
    <w:link w:val="IskirtacitataDiagrama"/>
    <w:uiPriority w:val="30"/>
    <w:qFormat/>
    <w:rsid w:val="00531432"/>
    <w:pPr>
      <w:pBdr>
        <w:top w:val="single" w:color="1F4E79" w:themeColor="accent1" w:themeShade="80" w:sz="4" w:space="10"/>
        <w:bottom w:val="single" w:color="1F4E79" w:themeColor="accent1" w:themeShade="80" w:sz="4" w:space="10"/>
      </w:pBdr>
      <w:spacing w:before="360" w:after="360"/>
      <w:ind w:left="864" w:right="864"/>
      <w:jc w:val="center"/>
    </w:pPr>
    <w:rPr>
      <w:i/>
      <w:iCs/>
      <w:color w:val="1F4E79" w:themeColor="accent1" w:themeShade="80"/>
    </w:rPr>
  </w:style>
  <w:style w:type="character" w:styleId="IskirtacitataDiagrama" w:customStyle="1">
    <w:name w:val="Išskirta citata Diagrama"/>
    <w:basedOn w:val="Numatytasispastraiposriftas"/>
    <w:link w:val="Iskirtacitata"/>
    <w:uiPriority w:val="30"/>
    <w:rsid w:val="00531432"/>
    <w:rPr>
      <w:rFonts w:ascii="Calibri" w:hAnsi="Calibri" w:cs="Calibri"/>
      <w:i/>
      <w:iCs/>
      <w:color w:val="1F4E79" w:themeColor="accent1" w:themeShade="80"/>
    </w:rPr>
  </w:style>
  <w:style w:type="character" w:styleId="Nerykinuoroda">
    <w:name w:val="Subtle Reference"/>
    <w:basedOn w:val="Numatytasispastraiposriftas"/>
    <w:uiPriority w:val="31"/>
    <w:qFormat/>
    <w:rsid w:val="00531432"/>
    <w:rPr>
      <w:rFonts w:ascii="Calibri" w:hAnsi="Calibri" w:cs="Calibri"/>
      <w:smallCaps/>
      <w:color w:val="5A5A5A" w:themeColor="text1" w:themeTint="A5"/>
    </w:rPr>
  </w:style>
  <w:style w:type="character" w:styleId="Rykinuoroda">
    <w:name w:val="Intense Reference"/>
    <w:basedOn w:val="Numatytasispastraiposriftas"/>
    <w:uiPriority w:val="32"/>
    <w:qFormat/>
    <w:rsid w:val="00531432"/>
    <w:rPr>
      <w:rFonts w:ascii="Calibri" w:hAnsi="Calibri" w:cs="Calibri"/>
      <w:b/>
      <w:bCs/>
      <w:caps w:val="0"/>
      <w:smallCaps/>
      <w:color w:val="1F4E79" w:themeColor="accent1" w:themeShade="80"/>
      <w:spacing w:val="5"/>
    </w:rPr>
  </w:style>
  <w:style w:type="character" w:styleId="Knygospavadinimas">
    <w:name w:val="Book Title"/>
    <w:basedOn w:val="Numatytasispastraiposriftas"/>
    <w:uiPriority w:val="33"/>
    <w:qFormat/>
    <w:rsid w:val="00531432"/>
    <w:rPr>
      <w:rFonts w:ascii="Calibri" w:hAnsi="Calibri" w:cs="Calibri"/>
      <w:b/>
      <w:bCs/>
      <w:i/>
      <w:iCs/>
      <w:spacing w:val="5"/>
    </w:rPr>
  </w:style>
  <w:style w:type="character" w:styleId="Hipersaitas">
    <w:name w:val="Hyperlink"/>
    <w:basedOn w:val="Numatytasispastraiposriftas"/>
    <w:uiPriority w:val="99"/>
    <w:unhideWhenUsed/>
    <w:rsid w:val="00531432"/>
    <w:rPr>
      <w:rFonts w:ascii="Calibri" w:hAnsi="Calibri" w:cs="Calibri"/>
      <w:color w:val="1F4E79" w:themeColor="accent1" w:themeShade="80"/>
      <w:u w:val="single"/>
    </w:rPr>
  </w:style>
  <w:style w:type="character" w:styleId="Perirtashipersaitas">
    <w:name w:val="FollowedHyperlink"/>
    <w:basedOn w:val="Numatytasispastraiposriftas"/>
    <w:uiPriority w:val="99"/>
    <w:unhideWhenUsed/>
    <w:rsid w:val="00531432"/>
    <w:rPr>
      <w:rFonts w:ascii="Calibri" w:hAnsi="Calibri" w:cs="Calibri"/>
      <w:color w:val="954F72" w:themeColor="followedHyperlink"/>
      <w:u w:val="single"/>
    </w:rPr>
  </w:style>
  <w:style w:type="paragraph" w:styleId="Antrat">
    <w:name w:val="caption"/>
    <w:basedOn w:val="prastasis"/>
    <w:next w:val="prastasis"/>
    <w:uiPriority w:val="35"/>
    <w:unhideWhenUsed/>
    <w:qFormat/>
    <w:rsid w:val="00531432"/>
    <w:pPr>
      <w:spacing w:after="200"/>
    </w:pPr>
    <w:rPr>
      <w:i/>
      <w:iCs/>
      <w:color w:val="44546A" w:themeColor="text2"/>
      <w:szCs w:val="18"/>
    </w:rPr>
  </w:style>
  <w:style w:type="paragraph" w:styleId="Debesliotekstas">
    <w:name w:val="Balloon Text"/>
    <w:basedOn w:val="prastasis"/>
    <w:link w:val="DebesliotekstasDiagrama"/>
    <w:uiPriority w:val="99"/>
    <w:semiHidden/>
    <w:unhideWhenUsed/>
    <w:rsid w:val="00531432"/>
    <w:rPr>
      <w:rFonts w:ascii="Segoe UI" w:hAnsi="Segoe UI" w:cs="Segoe UI"/>
      <w:szCs w:val="18"/>
    </w:rPr>
  </w:style>
  <w:style w:type="character" w:styleId="DebesliotekstasDiagrama" w:customStyle="1">
    <w:name w:val="Debesėlio tekstas Diagrama"/>
    <w:basedOn w:val="Numatytasispastraiposriftas"/>
    <w:link w:val="Debesliotekstas"/>
    <w:uiPriority w:val="99"/>
    <w:semiHidden/>
    <w:rsid w:val="00531432"/>
    <w:rPr>
      <w:rFonts w:ascii="Segoe UI" w:hAnsi="Segoe UI" w:cs="Segoe UI"/>
      <w:szCs w:val="18"/>
    </w:rPr>
  </w:style>
  <w:style w:type="paragraph" w:styleId="Tekstoblokas">
    <w:name w:val="Block Text"/>
    <w:basedOn w:val="prastasis"/>
    <w:uiPriority w:val="99"/>
    <w:semiHidden/>
    <w:unhideWhenUsed/>
    <w:rsid w:val="00531432"/>
    <w:pPr>
      <w:pBdr>
        <w:top w:val="single" w:color="5B9BD5" w:themeColor="accent1" w:sz="2" w:space="10" w:shadow="1" w:frame="1"/>
        <w:left w:val="single" w:color="5B9BD5" w:themeColor="accent1" w:sz="2" w:space="10" w:shadow="1" w:frame="1"/>
        <w:bottom w:val="single" w:color="5B9BD5" w:themeColor="accent1" w:sz="2" w:space="10" w:shadow="1" w:frame="1"/>
        <w:right w:val="single" w:color="5B9BD5" w:themeColor="accent1" w:sz="2" w:space="10" w:shadow="1" w:frame="1"/>
      </w:pBdr>
      <w:ind w:left="1152" w:right="1152"/>
    </w:pPr>
    <w:rPr>
      <w:rFonts w:eastAsiaTheme="minorEastAsia"/>
      <w:i/>
      <w:iCs/>
      <w:color w:val="1F4E79" w:themeColor="accent1" w:themeShade="80"/>
    </w:rPr>
  </w:style>
  <w:style w:type="paragraph" w:styleId="Pagrindinistekstas3">
    <w:name w:val="Body Text 3"/>
    <w:basedOn w:val="prastasis"/>
    <w:link w:val="Pagrindinistekstas3Diagrama"/>
    <w:uiPriority w:val="99"/>
    <w:semiHidden/>
    <w:unhideWhenUsed/>
    <w:rsid w:val="00531432"/>
    <w:pPr>
      <w:spacing w:after="120"/>
    </w:pPr>
    <w:rPr>
      <w:szCs w:val="16"/>
    </w:rPr>
  </w:style>
  <w:style w:type="character" w:styleId="Pagrindinistekstas3Diagrama" w:customStyle="1">
    <w:name w:val="Pagrindinis tekstas 3 Diagrama"/>
    <w:basedOn w:val="Numatytasispastraiposriftas"/>
    <w:link w:val="Pagrindinistekstas3"/>
    <w:uiPriority w:val="99"/>
    <w:semiHidden/>
    <w:rsid w:val="00531432"/>
    <w:rPr>
      <w:rFonts w:ascii="Calibri" w:hAnsi="Calibri" w:cs="Calibri"/>
      <w:szCs w:val="16"/>
    </w:rPr>
  </w:style>
  <w:style w:type="paragraph" w:styleId="Pagrindiniotekstotrauka3">
    <w:name w:val="Body Text Indent 3"/>
    <w:basedOn w:val="prastasis"/>
    <w:link w:val="Pagrindiniotekstotrauka3Diagrama"/>
    <w:uiPriority w:val="99"/>
    <w:semiHidden/>
    <w:unhideWhenUsed/>
    <w:rsid w:val="00531432"/>
    <w:pPr>
      <w:spacing w:after="120"/>
      <w:ind w:left="360"/>
    </w:pPr>
    <w:rPr>
      <w:szCs w:val="16"/>
    </w:rPr>
  </w:style>
  <w:style w:type="character" w:styleId="Pagrindiniotekstotrauka3Diagrama" w:customStyle="1">
    <w:name w:val="Pagrindinio teksto įtrauka 3 Diagrama"/>
    <w:basedOn w:val="Numatytasispastraiposriftas"/>
    <w:link w:val="Pagrindiniotekstotrauka3"/>
    <w:uiPriority w:val="99"/>
    <w:semiHidden/>
    <w:rsid w:val="00531432"/>
    <w:rPr>
      <w:rFonts w:ascii="Calibri" w:hAnsi="Calibri" w:cs="Calibri"/>
      <w:szCs w:val="16"/>
    </w:rPr>
  </w:style>
  <w:style w:type="character" w:styleId="Komentaronuoroda">
    <w:name w:val="annotation reference"/>
    <w:basedOn w:val="Numatytasispastraiposriftas"/>
    <w:uiPriority w:val="99"/>
    <w:semiHidden/>
    <w:unhideWhenUsed/>
    <w:rsid w:val="00531432"/>
    <w:rPr>
      <w:rFonts w:ascii="Calibri" w:hAnsi="Calibri" w:cs="Calibri"/>
      <w:sz w:val="22"/>
      <w:szCs w:val="16"/>
    </w:rPr>
  </w:style>
  <w:style w:type="paragraph" w:styleId="Komentarotekstas">
    <w:name w:val="annotation text"/>
    <w:basedOn w:val="prastasis"/>
    <w:link w:val="KomentarotekstasDiagrama"/>
    <w:uiPriority w:val="99"/>
    <w:semiHidden/>
    <w:unhideWhenUsed/>
    <w:rsid w:val="00531432"/>
    <w:rPr>
      <w:szCs w:val="20"/>
    </w:rPr>
  </w:style>
  <w:style w:type="character" w:styleId="KomentarotekstasDiagrama" w:customStyle="1">
    <w:name w:val="Komentaro tekstas Diagrama"/>
    <w:basedOn w:val="Numatytasispastraiposriftas"/>
    <w:link w:val="Komentarotekstas"/>
    <w:uiPriority w:val="99"/>
    <w:semiHidden/>
    <w:rsid w:val="00531432"/>
    <w:rPr>
      <w:rFonts w:ascii="Calibri" w:hAnsi="Calibri" w:cs="Calibri"/>
      <w:szCs w:val="20"/>
    </w:rPr>
  </w:style>
  <w:style w:type="paragraph" w:styleId="Komentarotema">
    <w:name w:val="annotation subject"/>
    <w:basedOn w:val="Komentarotekstas"/>
    <w:next w:val="Komentarotekstas"/>
    <w:link w:val="KomentarotemaDiagrama"/>
    <w:uiPriority w:val="99"/>
    <w:semiHidden/>
    <w:unhideWhenUsed/>
    <w:rsid w:val="00531432"/>
    <w:rPr>
      <w:b/>
      <w:bCs/>
    </w:rPr>
  </w:style>
  <w:style w:type="character" w:styleId="KomentarotemaDiagrama" w:customStyle="1">
    <w:name w:val="Komentaro tema Diagrama"/>
    <w:basedOn w:val="KomentarotekstasDiagrama"/>
    <w:link w:val="Komentarotema"/>
    <w:uiPriority w:val="99"/>
    <w:semiHidden/>
    <w:rsid w:val="00531432"/>
    <w:rPr>
      <w:rFonts w:ascii="Calibri" w:hAnsi="Calibri" w:cs="Calibri"/>
      <w:b/>
      <w:bCs/>
      <w:szCs w:val="20"/>
    </w:rPr>
  </w:style>
  <w:style w:type="paragraph" w:styleId="Dokumentostruktra">
    <w:name w:val="Document Map"/>
    <w:basedOn w:val="prastasis"/>
    <w:link w:val="DokumentostruktraDiagrama"/>
    <w:uiPriority w:val="99"/>
    <w:semiHidden/>
    <w:unhideWhenUsed/>
    <w:rsid w:val="00531432"/>
    <w:rPr>
      <w:rFonts w:ascii="Segoe UI" w:hAnsi="Segoe UI" w:cs="Segoe UI"/>
      <w:szCs w:val="16"/>
    </w:rPr>
  </w:style>
  <w:style w:type="character" w:styleId="DokumentostruktraDiagrama" w:customStyle="1">
    <w:name w:val="Dokumento struktūra Diagrama"/>
    <w:basedOn w:val="Numatytasispastraiposriftas"/>
    <w:link w:val="Dokumentostruktra"/>
    <w:uiPriority w:val="99"/>
    <w:semiHidden/>
    <w:rsid w:val="00531432"/>
    <w:rPr>
      <w:rFonts w:ascii="Segoe UI" w:hAnsi="Segoe UI" w:cs="Segoe UI"/>
      <w:szCs w:val="16"/>
    </w:rPr>
  </w:style>
  <w:style w:type="paragraph" w:styleId="Dokumentoinaostekstas">
    <w:name w:val="endnote text"/>
    <w:basedOn w:val="prastasis"/>
    <w:link w:val="DokumentoinaostekstasDiagrama"/>
    <w:uiPriority w:val="99"/>
    <w:semiHidden/>
    <w:unhideWhenUsed/>
    <w:rsid w:val="00531432"/>
    <w:rPr>
      <w:szCs w:val="20"/>
    </w:rPr>
  </w:style>
  <w:style w:type="character" w:styleId="DokumentoinaostekstasDiagrama" w:customStyle="1">
    <w:name w:val="Dokumento išnašos tekstas Diagrama"/>
    <w:basedOn w:val="Numatytasispastraiposriftas"/>
    <w:link w:val="Dokumentoinaostekstas"/>
    <w:uiPriority w:val="99"/>
    <w:semiHidden/>
    <w:rsid w:val="00531432"/>
    <w:rPr>
      <w:rFonts w:ascii="Calibri" w:hAnsi="Calibri" w:cs="Calibri"/>
      <w:szCs w:val="20"/>
    </w:rPr>
  </w:style>
  <w:style w:type="paragraph" w:styleId="Vokoatgalinisadresas">
    <w:name w:val="envelope return"/>
    <w:basedOn w:val="prastasis"/>
    <w:uiPriority w:val="99"/>
    <w:semiHidden/>
    <w:unhideWhenUsed/>
    <w:rsid w:val="00531432"/>
    <w:rPr>
      <w:rFonts w:ascii="Calibri Light" w:hAnsi="Calibri Light" w:cs="Calibri Light" w:eastAsiaTheme="majorEastAsia"/>
      <w:szCs w:val="20"/>
    </w:rPr>
  </w:style>
  <w:style w:type="paragraph" w:styleId="Puslapioinaostekstas">
    <w:name w:val="footnote text"/>
    <w:basedOn w:val="prastasis"/>
    <w:link w:val="PuslapioinaostekstasDiagrama"/>
    <w:uiPriority w:val="99"/>
    <w:semiHidden/>
    <w:unhideWhenUsed/>
    <w:rsid w:val="00531432"/>
    <w:rPr>
      <w:szCs w:val="20"/>
    </w:rPr>
  </w:style>
  <w:style w:type="character" w:styleId="PuslapioinaostekstasDiagrama" w:customStyle="1">
    <w:name w:val="Puslapio išnašos tekstas Diagrama"/>
    <w:basedOn w:val="Numatytasispastraiposriftas"/>
    <w:link w:val="Puslapioinaostekstas"/>
    <w:uiPriority w:val="99"/>
    <w:semiHidden/>
    <w:rsid w:val="00531432"/>
    <w:rPr>
      <w:rFonts w:ascii="Calibri" w:hAnsi="Calibri" w:cs="Calibri"/>
      <w:szCs w:val="20"/>
    </w:rPr>
  </w:style>
  <w:style w:type="character" w:styleId="HTMLkodas">
    <w:name w:val="HTML Code"/>
    <w:basedOn w:val="Numatytasispastraiposriftas"/>
    <w:uiPriority w:val="99"/>
    <w:semiHidden/>
    <w:unhideWhenUsed/>
    <w:rsid w:val="00531432"/>
    <w:rPr>
      <w:rFonts w:ascii="Consolas" w:hAnsi="Consolas" w:cs="Calibri"/>
      <w:sz w:val="22"/>
      <w:szCs w:val="20"/>
    </w:rPr>
  </w:style>
  <w:style w:type="character" w:styleId="HTMLklaviatra">
    <w:name w:val="HTML Keyboard"/>
    <w:basedOn w:val="Numatytasispastraiposriftas"/>
    <w:uiPriority w:val="99"/>
    <w:semiHidden/>
    <w:unhideWhenUsed/>
    <w:rsid w:val="00531432"/>
    <w:rPr>
      <w:rFonts w:ascii="Consolas" w:hAnsi="Consolas" w:cs="Calibri"/>
      <w:sz w:val="22"/>
      <w:szCs w:val="20"/>
    </w:rPr>
  </w:style>
  <w:style w:type="paragraph" w:styleId="HTMLiankstoformatuotas">
    <w:name w:val="HTML Preformatted"/>
    <w:basedOn w:val="prastasis"/>
    <w:link w:val="HTMLiankstoformatuotasDiagrama"/>
    <w:uiPriority w:val="99"/>
    <w:semiHidden/>
    <w:unhideWhenUsed/>
    <w:rsid w:val="00531432"/>
    <w:rPr>
      <w:rFonts w:ascii="Consolas" w:hAnsi="Consolas"/>
      <w:szCs w:val="20"/>
    </w:rPr>
  </w:style>
  <w:style w:type="character" w:styleId="HTMLiankstoformatuotasDiagrama" w:customStyle="1">
    <w:name w:val="HTML iš anksto formatuotas Diagrama"/>
    <w:basedOn w:val="Numatytasispastraiposriftas"/>
    <w:link w:val="HTMLiankstoformatuotas"/>
    <w:uiPriority w:val="99"/>
    <w:semiHidden/>
    <w:rsid w:val="00531432"/>
    <w:rPr>
      <w:rFonts w:ascii="Consolas" w:hAnsi="Consolas" w:cs="Calibri"/>
      <w:szCs w:val="20"/>
    </w:rPr>
  </w:style>
  <w:style w:type="character" w:styleId="HTMLspausdinimomainl">
    <w:name w:val="HTML Typewriter"/>
    <w:basedOn w:val="Numatytasispastraiposriftas"/>
    <w:uiPriority w:val="99"/>
    <w:semiHidden/>
    <w:unhideWhenUsed/>
    <w:rsid w:val="00531432"/>
    <w:rPr>
      <w:rFonts w:ascii="Consolas" w:hAnsi="Consolas" w:cs="Calibri"/>
      <w:sz w:val="22"/>
      <w:szCs w:val="20"/>
    </w:rPr>
  </w:style>
  <w:style w:type="paragraph" w:styleId="Makrokomandostekstas">
    <w:name w:val="macro"/>
    <w:link w:val="MakrokomandostekstasDiagrama"/>
    <w:uiPriority w:val="99"/>
    <w:semiHidden/>
    <w:unhideWhenUsed/>
    <w:rsid w:val="00531432"/>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styleId="MakrokomandostekstasDiagrama" w:customStyle="1">
    <w:name w:val="Makrokomandos tekstas Diagrama"/>
    <w:basedOn w:val="Numatytasispastraiposriftas"/>
    <w:link w:val="Makrokomandostekstas"/>
    <w:uiPriority w:val="99"/>
    <w:semiHidden/>
    <w:rsid w:val="00531432"/>
    <w:rPr>
      <w:rFonts w:ascii="Consolas" w:hAnsi="Consolas" w:cs="Calibri"/>
      <w:szCs w:val="20"/>
    </w:rPr>
  </w:style>
  <w:style w:type="paragraph" w:styleId="Paprastasistekstas">
    <w:name w:val="Plain Text"/>
    <w:basedOn w:val="prastasis"/>
    <w:link w:val="PaprastasistekstasDiagrama"/>
    <w:uiPriority w:val="99"/>
    <w:semiHidden/>
    <w:unhideWhenUsed/>
    <w:rsid w:val="00531432"/>
    <w:rPr>
      <w:rFonts w:ascii="Consolas" w:hAnsi="Consolas"/>
      <w:szCs w:val="21"/>
    </w:rPr>
  </w:style>
  <w:style w:type="character" w:styleId="PaprastasistekstasDiagrama" w:customStyle="1">
    <w:name w:val="Paprastasis tekstas Diagrama"/>
    <w:basedOn w:val="Numatytasispastraiposriftas"/>
    <w:link w:val="Paprastasistekstas"/>
    <w:uiPriority w:val="99"/>
    <w:semiHidden/>
    <w:rsid w:val="00531432"/>
    <w:rPr>
      <w:rFonts w:ascii="Consolas" w:hAnsi="Consolas" w:cs="Calibri"/>
      <w:szCs w:val="21"/>
    </w:rPr>
  </w:style>
  <w:style w:type="character" w:styleId="Vietosrezervavimoenklotekstas">
    <w:name w:val="Placeholder Text"/>
    <w:basedOn w:val="Numatytasispastraiposriftas"/>
    <w:uiPriority w:val="99"/>
    <w:semiHidden/>
    <w:rsid w:val="00531432"/>
    <w:rPr>
      <w:rFonts w:ascii="Calibri" w:hAnsi="Calibri" w:cs="Calibri"/>
      <w:color w:val="3B3838" w:themeColor="background2" w:themeShade="40"/>
    </w:rPr>
  </w:style>
  <w:style w:type="paragraph" w:styleId="Antrats">
    <w:name w:val="header"/>
    <w:basedOn w:val="prastasis"/>
    <w:link w:val="AntratsDiagrama"/>
    <w:uiPriority w:val="99"/>
    <w:unhideWhenUsed/>
    <w:rsid w:val="00531432"/>
  </w:style>
  <w:style w:type="character" w:styleId="AntratsDiagrama" w:customStyle="1">
    <w:name w:val="Antraštės Diagrama"/>
    <w:basedOn w:val="Numatytasispastraiposriftas"/>
    <w:link w:val="Antrats"/>
    <w:uiPriority w:val="99"/>
    <w:rsid w:val="00531432"/>
    <w:rPr>
      <w:rFonts w:ascii="Calibri" w:hAnsi="Calibri" w:cs="Calibri"/>
    </w:rPr>
  </w:style>
  <w:style w:type="paragraph" w:styleId="Porat">
    <w:name w:val="footer"/>
    <w:basedOn w:val="prastasis"/>
    <w:link w:val="PoratDiagrama"/>
    <w:uiPriority w:val="99"/>
    <w:unhideWhenUsed/>
    <w:rsid w:val="00531432"/>
  </w:style>
  <w:style w:type="character" w:styleId="PoratDiagrama" w:customStyle="1">
    <w:name w:val="Poraštė Diagrama"/>
    <w:basedOn w:val="Numatytasispastraiposriftas"/>
    <w:link w:val="Porat"/>
    <w:uiPriority w:val="99"/>
    <w:rsid w:val="00531432"/>
    <w:rPr>
      <w:rFonts w:ascii="Calibri" w:hAnsi="Calibri" w:cs="Calibri"/>
    </w:rPr>
  </w:style>
  <w:style w:type="paragraph" w:styleId="Turinys9">
    <w:name w:val="toc 9"/>
    <w:basedOn w:val="prastasis"/>
    <w:next w:val="prastasis"/>
    <w:autoRedefine/>
    <w:uiPriority w:val="39"/>
    <w:semiHidden/>
    <w:unhideWhenUsed/>
    <w:rsid w:val="00531432"/>
    <w:pPr>
      <w:spacing w:after="120"/>
      <w:ind w:left="1757"/>
    </w:pPr>
  </w:style>
  <w:style w:type="character" w:styleId="Paminjimas">
    <w:name w:val="Mention"/>
    <w:basedOn w:val="Numatytasispastraiposriftas"/>
    <w:uiPriority w:val="99"/>
    <w:semiHidden/>
    <w:unhideWhenUsed/>
    <w:rsid w:val="00531432"/>
    <w:rPr>
      <w:rFonts w:ascii="Calibri" w:hAnsi="Calibri" w:cs="Calibri"/>
      <w:color w:val="2B579A"/>
      <w:shd w:val="clear" w:color="auto" w:fill="E1DFDD"/>
    </w:rPr>
  </w:style>
  <w:style w:type="numbering" w:styleId="111111">
    <w:name w:val="Outline List 2"/>
    <w:basedOn w:val="Sraonra"/>
    <w:uiPriority w:val="99"/>
    <w:semiHidden/>
    <w:unhideWhenUsed/>
    <w:rsid w:val="00531432"/>
    <w:pPr>
      <w:numPr>
        <w:numId w:val="24"/>
      </w:numPr>
    </w:pPr>
  </w:style>
  <w:style w:type="numbering" w:styleId="1ai">
    <w:name w:val="Outline List 1"/>
    <w:basedOn w:val="Sraonra"/>
    <w:uiPriority w:val="99"/>
    <w:semiHidden/>
    <w:unhideWhenUsed/>
    <w:rsid w:val="00531432"/>
    <w:pPr>
      <w:numPr>
        <w:numId w:val="25"/>
      </w:numPr>
    </w:pPr>
  </w:style>
  <w:style w:type="character" w:styleId="HTMLkintamasis">
    <w:name w:val="HTML Variable"/>
    <w:basedOn w:val="Numatytasispastraiposriftas"/>
    <w:uiPriority w:val="99"/>
    <w:semiHidden/>
    <w:unhideWhenUsed/>
    <w:rsid w:val="00531432"/>
    <w:rPr>
      <w:rFonts w:ascii="Calibri" w:hAnsi="Calibri" w:cs="Calibri"/>
      <w:i/>
      <w:iCs/>
    </w:rPr>
  </w:style>
  <w:style w:type="paragraph" w:styleId="HTMLadresas">
    <w:name w:val="HTML Address"/>
    <w:basedOn w:val="prastasis"/>
    <w:link w:val="HTMLadresasDiagrama"/>
    <w:uiPriority w:val="99"/>
    <w:semiHidden/>
    <w:unhideWhenUsed/>
    <w:rsid w:val="00531432"/>
    <w:rPr>
      <w:i/>
      <w:iCs/>
    </w:rPr>
  </w:style>
  <w:style w:type="character" w:styleId="HTMLadresasDiagrama" w:customStyle="1">
    <w:name w:val="HTML adresas Diagrama"/>
    <w:basedOn w:val="Numatytasispastraiposriftas"/>
    <w:link w:val="HTMLadresas"/>
    <w:uiPriority w:val="99"/>
    <w:semiHidden/>
    <w:rsid w:val="00531432"/>
    <w:rPr>
      <w:rFonts w:ascii="Calibri" w:hAnsi="Calibri" w:cs="Calibri"/>
      <w:i/>
      <w:iCs/>
    </w:rPr>
  </w:style>
  <w:style w:type="character" w:styleId="HTMLapibrimas">
    <w:name w:val="HTML Definition"/>
    <w:basedOn w:val="Numatytasispastraiposriftas"/>
    <w:uiPriority w:val="99"/>
    <w:semiHidden/>
    <w:unhideWhenUsed/>
    <w:rsid w:val="00531432"/>
    <w:rPr>
      <w:rFonts w:ascii="Calibri" w:hAnsi="Calibri" w:cs="Calibri"/>
      <w:i/>
      <w:iCs/>
    </w:rPr>
  </w:style>
  <w:style w:type="character" w:styleId="HTMLcitata">
    <w:name w:val="HTML Cite"/>
    <w:basedOn w:val="Numatytasispastraiposriftas"/>
    <w:uiPriority w:val="99"/>
    <w:semiHidden/>
    <w:unhideWhenUsed/>
    <w:rsid w:val="00531432"/>
    <w:rPr>
      <w:rFonts w:ascii="Calibri" w:hAnsi="Calibri" w:cs="Calibri"/>
      <w:i/>
      <w:iCs/>
    </w:rPr>
  </w:style>
  <w:style w:type="character" w:styleId="HTMLpavyzdys">
    <w:name w:val="HTML Sample"/>
    <w:basedOn w:val="Numatytasispastraiposriftas"/>
    <w:uiPriority w:val="99"/>
    <w:semiHidden/>
    <w:unhideWhenUsed/>
    <w:rsid w:val="00531432"/>
    <w:rPr>
      <w:rFonts w:ascii="Consolas" w:hAnsi="Consolas" w:cs="Calibri"/>
      <w:sz w:val="24"/>
      <w:szCs w:val="24"/>
    </w:rPr>
  </w:style>
  <w:style w:type="character" w:styleId="HTMLakronimas">
    <w:name w:val="HTML Acronym"/>
    <w:basedOn w:val="Numatytasispastraiposriftas"/>
    <w:uiPriority w:val="99"/>
    <w:semiHidden/>
    <w:unhideWhenUsed/>
    <w:rsid w:val="00531432"/>
    <w:rPr>
      <w:rFonts w:ascii="Calibri" w:hAnsi="Calibri" w:cs="Calibri"/>
    </w:rPr>
  </w:style>
  <w:style w:type="paragraph" w:styleId="Turinys1">
    <w:name w:val="toc 1"/>
    <w:basedOn w:val="prastasis"/>
    <w:next w:val="prastasis"/>
    <w:autoRedefine/>
    <w:uiPriority w:val="39"/>
    <w:semiHidden/>
    <w:unhideWhenUsed/>
    <w:rsid w:val="00531432"/>
    <w:pPr>
      <w:spacing w:after="100"/>
    </w:pPr>
  </w:style>
  <w:style w:type="paragraph" w:styleId="Turinys2">
    <w:name w:val="toc 2"/>
    <w:basedOn w:val="prastasis"/>
    <w:next w:val="prastasis"/>
    <w:autoRedefine/>
    <w:uiPriority w:val="39"/>
    <w:semiHidden/>
    <w:unhideWhenUsed/>
    <w:rsid w:val="00531432"/>
    <w:pPr>
      <w:spacing w:after="100"/>
      <w:ind w:left="220"/>
    </w:pPr>
  </w:style>
  <w:style w:type="paragraph" w:styleId="Turinys3">
    <w:name w:val="toc 3"/>
    <w:basedOn w:val="prastasis"/>
    <w:next w:val="prastasis"/>
    <w:autoRedefine/>
    <w:uiPriority w:val="39"/>
    <w:semiHidden/>
    <w:unhideWhenUsed/>
    <w:rsid w:val="00531432"/>
    <w:pPr>
      <w:spacing w:after="100"/>
      <w:ind w:left="440"/>
    </w:pPr>
  </w:style>
  <w:style w:type="paragraph" w:styleId="Turinys4">
    <w:name w:val="toc 4"/>
    <w:basedOn w:val="prastasis"/>
    <w:next w:val="prastasis"/>
    <w:autoRedefine/>
    <w:uiPriority w:val="39"/>
    <w:semiHidden/>
    <w:unhideWhenUsed/>
    <w:rsid w:val="00531432"/>
    <w:pPr>
      <w:spacing w:after="100"/>
      <w:ind w:left="660"/>
    </w:pPr>
  </w:style>
  <w:style w:type="paragraph" w:styleId="Turinys5">
    <w:name w:val="toc 5"/>
    <w:basedOn w:val="prastasis"/>
    <w:next w:val="prastasis"/>
    <w:autoRedefine/>
    <w:uiPriority w:val="39"/>
    <w:semiHidden/>
    <w:unhideWhenUsed/>
    <w:rsid w:val="00531432"/>
    <w:pPr>
      <w:spacing w:after="100"/>
      <w:ind w:left="880"/>
    </w:pPr>
  </w:style>
  <w:style w:type="paragraph" w:styleId="Turinys6">
    <w:name w:val="toc 6"/>
    <w:basedOn w:val="prastasis"/>
    <w:next w:val="prastasis"/>
    <w:autoRedefine/>
    <w:uiPriority w:val="39"/>
    <w:semiHidden/>
    <w:unhideWhenUsed/>
    <w:rsid w:val="00531432"/>
    <w:pPr>
      <w:spacing w:after="100"/>
      <w:ind w:left="1100"/>
    </w:pPr>
  </w:style>
  <w:style w:type="paragraph" w:styleId="Turinys7">
    <w:name w:val="toc 7"/>
    <w:basedOn w:val="prastasis"/>
    <w:next w:val="prastasis"/>
    <w:autoRedefine/>
    <w:uiPriority w:val="39"/>
    <w:semiHidden/>
    <w:unhideWhenUsed/>
    <w:rsid w:val="00531432"/>
    <w:pPr>
      <w:spacing w:after="100"/>
      <w:ind w:left="1320"/>
    </w:pPr>
  </w:style>
  <w:style w:type="paragraph" w:styleId="Turinys8">
    <w:name w:val="toc 8"/>
    <w:basedOn w:val="prastasis"/>
    <w:next w:val="prastasis"/>
    <w:autoRedefine/>
    <w:uiPriority w:val="39"/>
    <w:semiHidden/>
    <w:unhideWhenUsed/>
    <w:rsid w:val="00531432"/>
    <w:pPr>
      <w:spacing w:after="100"/>
      <w:ind w:left="1540"/>
    </w:pPr>
  </w:style>
  <w:style w:type="paragraph" w:styleId="Turinioantrat">
    <w:name w:val="TOC Heading"/>
    <w:basedOn w:val="Antrat1"/>
    <w:next w:val="prastasis"/>
    <w:uiPriority w:val="39"/>
    <w:semiHidden/>
    <w:unhideWhenUsed/>
    <w:qFormat/>
    <w:rsid w:val="00531432"/>
    <w:pPr>
      <w:outlineLvl w:val="9"/>
    </w:pPr>
    <w:rPr>
      <w:color w:val="2E74B5" w:themeColor="accent1" w:themeShade="BF"/>
    </w:rPr>
  </w:style>
  <w:style w:type="table" w:styleId="LentelProfesionali">
    <w:name w:val="Table Professional"/>
    <w:basedOn w:val="prastojilentel"/>
    <w:uiPriority w:val="99"/>
    <w:semiHidden/>
    <w:unhideWhenUsed/>
    <w:rsid w:val="00531432"/>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1vidutinissraas">
    <w:name w:val="Medium List 1"/>
    <w:basedOn w:val="prastojilentel"/>
    <w:uiPriority w:val="65"/>
    <w:semiHidden/>
    <w:unhideWhenUsed/>
    <w:rsid w:val="00531432"/>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4546A"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531432"/>
    <w:rPr>
      <w:color w:val="000000" w:themeColor="text1"/>
    </w:rPr>
    <w:tblPr>
      <w:tblStyleRowBandSize w:val="1"/>
      <w:tblStyleColBandSize w:val="1"/>
      <w:tblBorders>
        <w:top w:val="single" w:color="5B9BD5" w:themeColor="accent1" w:sz="8" w:space="0"/>
        <w:bottom w:val="single" w:color="5B9BD5" w:themeColor="accent1" w:sz="8" w:space="0"/>
      </w:tblBorders>
    </w:tblPr>
    <w:tblStylePr w:type="firstRow">
      <w:rPr>
        <w:rFonts w:asciiTheme="majorHAnsi" w:hAnsiTheme="majorHAnsi" w:eastAsiaTheme="majorEastAsia" w:cstheme="majorBidi"/>
      </w:rPr>
      <w:tblPr/>
      <w:tcPr>
        <w:tcBorders>
          <w:top w:val="nil"/>
          <w:bottom w:val="single" w:color="5B9BD5" w:themeColor="accent1" w:sz="8" w:space="0"/>
        </w:tcBorders>
      </w:tcPr>
    </w:tblStylePr>
    <w:tblStylePr w:type="lastRow">
      <w:rPr>
        <w:b/>
        <w:bCs/>
        <w:color w:val="44546A" w:themeColor="text2"/>
      </w:rPr>
      <w:tblPr/>
      <w:tcPr>
        <w:tcBorders>
          <w:top w:val="single" w:color="5B9BD5" w:themeColor="accent1" w:sz="8" w:space="0"/>
          <w:bottom w:val="single" w:color="5B9BD5" w:themeColor="accent1" w:sz="8" w:space="0"/>
        </w:tcBorders>
      </w:tcPr>
    </w:tblStylePr>
    <w:tblStylePr w:type="firstCol">
      <w:rPr>
        <w:b/>
        <w:bCs/>
      </w:rPr>
    </w:tblStylePr>
    <w:tblStylePr w:type="lastCol">
      <w:rPr>
        <w:b/>
        <w:bCs/>
      </w:rPr>
      <w:tblPr/>
      <w:tcPr>
        <w:tcBorders>
          <w:top w:val="single" w:color="5B9BD5" w:themeColor="accent1" w:sz="8" w:space="0"/>
          <w:bottom w:val="single" w:color="5B9BD5" w:themeColor="accent1" w:sz="8" w:space="0"/>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vidutinissraas2parykinimas">
    <w:name w:val="Medium List 1 Accent 2"/>
    <w:basedOn w:val="prastojilentel"/>
    <w:uiPriority w:val="65"/>
    <w:semiHidden/>
    <w:unhideWhenUsed/>
    <w:rsid w:val="00531432"/>
    <w:rPr>
      <w:color w:val="000000" w:themeColor="text1"/>
    </w:rPr>
    <w:tblPr>
      <w:tblStyleRowBandSize w:val="1"/>
      <w:tblStyleColBandSize w:val="1"/>
      <w:tblBorders>
        <w:top w:val="single" w:color="ED7D31" w:themeColor="accent2" w:sz="8" w:space="0"/>
        <w:bottom w:val="single" w:color="ED7D31" w:themeColor="accent2" w:sz="8" w:space="0"/>
      </w:tblBorders>
    </w:tblPr>
    <w:tblStylePr w:type="firstRow">
      <w:rPr>
        <w:rFonts w:asciiTheme="majorHAnsi" w:hAnsiTheme="majorHAnsi" w:eastAsiaTheme="majorEastAsia" w:cstheme="majorBidi"/>
      </w:rPr>
      <w:tblPr/>
      <w:tcPr>
        <w:tcBorders>
          <w:top w:val="nil"/>
          <w:bottom w:val="single" w:color="ED7D31" w:themeColor="accent2" w:sz="8" w:space="0"/>
        </w:tcBorders>
      </w:tcPr>
    </w:tblStylePr>
    <w:tblStylePr w:type="lastRow">
      <w:rPr>
        <w:b/>
        <w:bCs/>
        <w:color w:val="44546A" w:themeColor="text2"/>
      </w:rPr>
      <w:tblPr/>
      <w:tcPr>
        <w:tcBorders>
          <w:top w:val="single" w:color="ED7D31" w:themeColor="accent2" w:sz="8" w:space="0"/>
          <w:bottom w:val="single" w:color="ED7D31" w:themeColor="accent2" w:sz="8" w:space="0"/>
        </w:tcBorders>
      </w:tcPr>
    </w:tblStylePr>
    <w:tblStylePr w:type="firstCol">
      <w:rPr>
        <w:b/>
        <w:bCs/>
      </w:rPr>
    </w:tblStylePr>
    <w:tblStylePr w:type="lastCol">
      <w:rPr>
        <w:b/>
        <w:bCs/>
      </w:rPr>
      <w:tblPr/>
      <w:tcPr>
        <w:tcBorders>
          <w:top w:val="single" w:color="ED7D31" w:themeColor="accent2" w:sz="8" w:space="0"/>
          <w:bottom w:val="single" w:color="ED7D31" w:themeColor="accent2" w:sz="8" w:space="0"/>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vidutinissraas3parykinimas">
    <w:name w:val="Medium List 1 Accent 3"/>
    <w:basedOn w:val="prastojilentel"/>
    <w:uiPriority w:val="65"/>
    <w:semiHidden/>
    <w:unhideWhenUsed/>
    <w:rsid w:val="00531432"/>
    <w:rPr>
      <w:color w:val="000000" w:themeColor="text1"/>
    </w:rPr>
    <w:tblPr>
      <w:tblStyleRowBandSize w:val="1"/>
      <w:tblStyleColBandSize w:val="1"/>
      <w:tblBorders>
        <w:top w:val="single" w:color="A5A5A5" w:themeColor="accent3" w:sz="8" w:space="0"/>
        <w:bottom w:val="single" w:color="A5A5A5" w:themeColor="accent3" w:sz="8" w:space="0"/>
      </w:tblBorders>
    </w:tblPr>
    <w:tblStylePr w:type="firstRow">
      <w:rPr>
        <w:rFonts w:asciiTheme="majorHAnsi" w:hAnsiTheme="majorHAnsi" w:eastAsiaTheme="majorEastAsia" w:cstheme="majorBidi"/>
      </w:rPr>
      <w:tblPr/>
      <w:tcPr>
        <w:tcBorders>
          <w:top w:val="nil"/>
          <w:bottom w:val="single" w:color="A5A5A5" w:themeColor="accent3" w:sz="8" w:space="0"/>
        </w:tcBorders>
      </w:tcPr>
    </w:tblStylePr>
    <w:tblStylePr w:type="lastRow">
      <w:rPr>
        <w:b/>
        <w:bCs/>
        <w:color w:val="44546A" w:themeColor="text2"/>
      </w:rPr>
      <w:tblPr/>
      <w:tcPr>
        <w:tcBorders>
          <w:top w:val="single" w:color="A5A5A5" w:themeColor="accent3" w:sz="8" w:space="0"/>
          <w:bottom w:val="single" w:color="A5A5A5" w:themeColor="accent3" w:sz="8" w:space="0"/>
        </w:tcBorders>
      </w:tcPr>
    </w:tblStylePr>
    <w:tblStylePr w:type="firstCol">
      <w:rPr>
        <w:b/>
        <w:bCs/>
      </w:rPr>
    </w:tblStylePr>
    <w:tblStylePr w:type="lastCol">
      <w:rPr>
        <w:b/>
        <w:bCs/>
      </w:rPr>
      <w:tblPr/>
      <w:tcPr>
        <w:tcBorders>
          <w:top w:val="single" w:color="A5A5A5" w:themeColor="accent3" w:sz="8" w:space="0"/>
          <w:bottom w:val="single" w:color="A5A5A5" w:themeColor="accent3" w:sz="8" w:space="0"/>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vidutinissraas4parykinimas">
    <w:name w:val="Medium List 1 Accent 4"/>
    <w:basedOn w:val="prastojilentel"/>
    <w:uiPriority w:val="65"/>
    <w:semiHidden/>
    <w:unhideWhenUsed/>
    <w:rsid w:val="00531432"/>
    <w:rPr>
      <w:color w:val="000000" w:themeColor="text1"/>
    </w:rPr>
    <w:tblPr>
      <w:tblStyleRowBandSize w:val="1"/>
      <w:tblStyleColBandSize w:val="1"/>
      <w:tblBorders>
        <w:top w:val="single" w:color="FFC000" w:themeColor="accent4" w:sz="8" w:space="0"/>
        <w:bottom w:val="single" w:color="FFC000" w:themeColor="accent4" w:sz="8" w:space="0"/>
      </w:tblBorders>
    </w:tblPr>
    <w:tblStylePr w:type="firstRow">
      <w:rPr>
        <w:rFonts w:asciiTheme="majorHAnsi" w:hAnsiTheme="majorHAnsi" w:eastAsiaTheme="majorEastAsia" w:cstheme="majorBidi"/>
      </w:rPr>
      <w:tblPr/>
      <w:tcPr>
        <w:tcBorders>
          <w:top w:val="nil"/>
          <w:bottom w:val="single" w:color="FFC000" w:themeColor="accent4" w:sz="8" w:space="0"/>
        </w:tcBorders>
      </w:tcPr>
    </w:tblStylePr>
    <w:tblStylePr w:type="lastRow">
      <w:rPr>
        <w:b/>
        <w:bCs/>
        <w:color w:val="44546A" w:themeColor="text2"/>
      </w:rPr>
      <w:tblPr/>
      <w:tcPr>
        <w:tcBorders>
          <w:top w:val="single" w:color="FFC000" w:themeColor="accent4" w:sz="8" w:space="0"/>
          <w:bottom w:val="single" w:color="FFC000" w:themeColor="accent4" w:sz="8" w:space="0"/>
        </w:tcBorders>
      </w:tcPr>
    </w:tblStylePr>
    <w:tblStylePr w:type="firstCol">
      <w:rPr>
        <w:b/>
        <w:bCs/>
      </w:rPr>
    </w:tblStylePr>
    <w:tblStylePr w:type="lastCol">
      <w:rPr>
        <w:b/>
        <w:bCs/>
      </w:rPr>
      <w:tblPr/>
      <w:tcPr>
        <w:tcBorders>
          <w:top w:val="single" w:color="FFC000" w:themeColor="accent4" w:sz="8" w:space="0"/>
          <w:bottom w:val="single" w:color="FFC000" w:themeColor="accent4" w:sz="8" w:space="0"/>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vidutinissraas5parykinimas">
    <w:name w:val="Medium List 1 Accent 5"/>
    <w:basedOn w:val="prastojilentel"/>
    <w:uiPriority w:val="65"/>
    <w:semiHidden/>
    <w:unhideWhenUsed/>
    <w:rsid w:val="00531432"/>
    <w:rPr>
      <w:color w:val="000000" w:themeColor="text1"/>
    </w:rPr>
    <w:tblPr>
      <w:tblStyleRowBandSize w:val="1"/>
      <w:tblStyleColBandSize w:val="1"/>
      <w:tblBorders>
        <w:top w:val="single" w:color="4472C4" w:themeColor="accent5" w:sz="8" w:space="0"/>
        <w:bottom w:val="single" w:color="4472C4" w:themeColor="accent5" w:sz="8" w:space="0"/>
      </w:tblBorders>
    </w:tblPr>
    <w:tblStylePr w:type="firstRow">
      <w:rPr>
        <w:rFonts w:asciiTheme="majorHAnsi" w:hAnsiTheme="majorHAnsi" w:eastAsiaTheme="majorEastAsia" w:cstheme="majorBidi"/>
      </w:rPr>
      <w:tblPr/>
      <w:tcPr>
        <w:tcBorders>
          <w:top w:val="nil"/>
          <w:bottom w:val="single" w:color="4472C4" w:themeColor="accent5" w:sz="8" w:space="0"/>
        </w:tcBorders>
      </w:tcPr>
    </w:tblStylePr>
    <w:tblStylePr w:type="lastRow">
      <w:rPr>
        <w:b/>
        <w:bCs/>
        <w:color w:val="44546A" w:themeColor="text2"/>
      </w:rPr>
      <w:tblPr/>
      <w:tcPr>
        <w:tcBorders>
          <w:top w:val="single" w:color="4472C4" w:themeColor="accent5" w:sz="8" w:space="0"/>
          <w:bottom w:val="single" w:color="4472C4" w:themeColor="accent5" w:sz="8" w:space="0"/>
        </w:tcBorders>
      </w:tcPr>
    </w:tblStylePr>
    <w:tblStylePr w:type="firstCol">
      <w:rPr>
        <w:b/>
        <w:bCs/>
      </w:rPr>
    </w:tblStylePr>
    <w:tblStylePr w:type="lastCol">
      <w:rPr>
        <w:b/>
        <w:bCs/>
      </w:rPr>
      <w:tblPr/>
      <w:tcPr>
        <w:tcBorders>
          <w:top w:val="single" w:color="4472C4" w:themeColor="accent5" w:sz="8" w:space="0"/>
          <w:bottom w:val="single" w:color="4472C4" w:themeColor="accent5" w:sz="8" w:space="0"/>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vidutinissraas6parykinimas">
    <w:name w:val="Medium List 1 Accent 6"/>
    <w:basedOn w:val="prastojilentel"/>
    <w:uiPriority w:val="65"/>
    <w:semiHidden/>
    <w:unhideWhenUsed/>
    <w:rsid w:val="00531432"/>
    <w:rPr>
      <w:color w:val="000000" w:themeColor="text1"/>
    </w:rPr>
    <w:tblPr>
      <w:tblStyleRowBandSize w:val="1"/>
      <w:tblStyleColBandSize w:val="1"/>
      <w:tblBorders>
        <w:top w:val="single" w:color="70AD47" w:themeColor="accent6" w:sz="8" w:space="0"/>
        <w:bottom w:val="single" w:color="70AD47" w:themeColor="accent6" w:sz="8" w:space="0"/>
      </w:tblBorders>
    </w:tblPr>
    <w:tblStylePr w:type="firstRow">
      <w:rPr>
        <w:rFonts w:asciiTheme="majorHAnsi" w:hAnsiTheme="majorHAnsi" w:eastAsiaTheme="majorEastAsia" w:cstheme="majorBidi"/>
      </w:rPr>
      <w:tblPr/>
      <w:tcPr>
        <w:tcBorders>
          <w:top w:val="nil"/>
          <w:bottom w:val="single" w:color="70AD47" w:themeColor="accent6" w:sz="8" w:space="0"/>
        </w:tcBorders>
      </w:tcPr>
    </w:tblStylePr>
    <w:tblStylePr w:type="lastRow">
      <w:rPr>
        <w:b/>
        <w:bCs/>
        <w:color w:val="44546A" w:themeColor="text2"/>
      </w:rPr>
      <w:tblPr/>
      <w:tcPr>
        <w:tcBorders>
          <w:top w:val="single" w:color="70AD47" w:themeColor="accent6" w:sz="8" w:space="0"/>
          <w:bottom w:val="single" w:color="70AD47" w:themeColor="accent6" w:sz="8" w:space="0"/>
        </w:tcBorders>
      </w:tcPr>
    </w:tblStylePr>
    <w:tblStylePr w:type="firstCol">
      <w:rPr>
        <w:b/>
        <w:bCs/>
      </w:rPr>
    </w:tblStylePr>
    <w:tblStylePr w:type="lastCol">
      <w:rPr>
        <w:b/>
        <w:bCs/>
      </w:rPr>
      <w:tblPr/>
      <w:tcPr>
        <w:tcBorders>
          <w:top w:val="single" w:color="70AD47" w:themeColor="accent6" w:sz="8" w:space="0"/>
          <w:bottom w:val="single" w:color="70AD47" w:themeColor="accent6" w:sz="8" w:space="0"/>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vidutinissraas">
    <w:name w:val="Medium List 2"/>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rPr>
        <w:sz w:val="24"/>
        <w:szCs w:val="24"/>
      </w:rPr>
      <w:tblPr/>
      <w:tcPr>
        <w:tcBorders>
          <w:top w:val="nil"/>
          <w:left w:val="nil"/>
          <w:bottom w:val="single" w:color="5B9BD5" w:themeColor="accen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5B9BD5" w:themeColor="accent1" w:sz="8" w:space="0"/>
          <w:insideH w:val="nil"/>
          <w:insideV w:val="nil"/>
        </w:tcBorders>
        <w:shd w:val="clear" w:color="auto" w:fill="FFFFFF" w:themeFill="background1"/>
      </w:tcPr>
    </w:tblStylePr>
    <w:tblStylePr w:type="lastCol">
      <w:tblPr/>
      <w:tcPr>
        <w:tcBorders>
          <w:top w:val="nil"/>
          <w:left w:val="single" w:color="5B9BD5"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rPr>
        <w:sz w:val="24"/>
        <w:szCs w:val="24"/>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D7D31" w:themeColor="accent2" w:sz="8" w:space="0"/>
          <w:insideH w:val="nil"/>
          <w:insideV w:val="nil"/>
        </w:tcBorders>
        <w:shd w:val="clear" w:color="auto" w:fill="FFFFFF" w:themeFill="background1"/>
      </w:tcPr>
    </w:tblStylePr>
    <w:tblStylePr w:type="lastCol">
      <w:tblPr/>
      <w:tcPr>
        <w:tcBorders>
          <w:top w:val="nil"/>
          <w:left w:val="single" w:color="ED7D31"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rPr>
        <w:sz w:val="24"/>
        <w:szCs w:val="24"/>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A5A5A5" w:themeColor="accent3" w:sz="8" w:space="0"/>
          <w:insideH w:val="nil"/>
          <w:insideV w:val="nil"/>
        </w:tcBorders>
        <w:shd w:val="clear" w:color="auto" w:fill="FFFFFF" w:themeFill="background1"/>
      </w:tcPr>
    </w:tblStylePr>
    <w:tblStylePr w:type="lastCol">
      <w:tblPr/>
      <w:tcPr>
        <w:tcBorders>
          <w:top w:val="nil"/>
          <w:left w:val="single" w:color="A5A5A5"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rPr>
        <w:sz w:val="24"/>
        <w:szCs w:val="24"/>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FC000" w:themeColor="accent4" w:sz="8" w:space="0"/>
          <w:insideH w:val="nil"/>
          <w:insideV w:val="nil"/>
        </w:tcBorders>
        <w:shd w:val="clear" w:color="auto" w:fill="FFFFFF" w:themeFill="background1"/>
      </w:tcPr>
    </w:tblStylePr>
    <w:tblStylePr w:type="lastCol">
      <w:tblPr/>
      <w:tcPr>
        <w:tcBorders>
          <w:top w:val="nil"/>
          <w:left w:val="single" w:color="FFC000"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rPr>
        <w:sz w:val="24"/>
        <w:szCs w:val="24"/>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472C4" w:themeColor="accent5" w:sz="8" w:space="0"/>
          <w:insideH w:val="nil"/>
          <w:insideV w:val="nil"/>
        </w:tcBorders>
        <w:shd w:val="clear" w:color="auto" w:fill="FFFFFF" w:themeFill="background1"/>
      </w:tcPr>
    </w:tblStylePr>
    <w:tblStylePr w:type="lastCol">
      <w:tblPr/>
      <w:tcPr>
        <w:tcBorders>
          <w:top w:val="nil"/>
          <w:left w:val="single" w:color="4472C4"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70AD47" w:themeColor="accent6" w:sz="8" w:space="0"/>
        <w:left w:val="single" w:color="70AD47" w:themeColor="accent6" w:sz="8" w:space="0"/>
        <w:bottom w:val="single" w:color="70AD47" w:themeColor="accent6" w:sz="8" w:space="0"/>
        <w:right w:val="single" w:color="70AD47" w:themeColor="accent6" w:sz="8" w:space="0"/>
      </w:tblBorders>
    </w:tblPr>
    <w:tblStylePr w:type="firstRow">
      <w:rPr>
        <w:sz w:val="24"/>
        <w:szCs w:val="24"/>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0AD47" w:themeColor="accent6" w:sz="8" w:space="0"/>
          <w:insideH w:val="nil"/>
          <w:insideV w:val="nil"/>
        </w:tcBorders>
        <w:shd w:val="clear" w:color="auto" w:fill="FFFFFF" w:themeFill="background1"/>
      </w:tcPr>
    </w:tblStylePr>
    <w:tblStylePr w:type="lastCol">
      <w:tblPr/>
      <w:tcPr>
        <w:tcBorders>
          <w:top w:val="nil"/>
          <w:left w:val="single" w:color="70AD47"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63"/>
    <w:semiHidden/>
    <w:unhideWhenUsed/>
    <w:rsid w:val="00531432"/>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531432"/>
    <w:tblPr>
      <w:tblStyleRowBandSize w:val="1"/>
      <w:tblStyleColBandSize w:val="1"/>
      <w:tblBorders>
        <w:top w:val="single" w:color="84B3DF" w:themeColor="accent1" w:themeTint="BF" w:sz="8" w:space="0"/>
        <w:left w:val="single" w:color="84B3DF" w:themeColor="accent1" w:themeTint="BF" w:sz="8" w:space="0"/>
        <w:bottom w:val="single" w:color="84B3DF" w:themeColor="accent1" w:themeTint="BF" w:sz="8" w:space="0"/>
        <w:right w:val="single" w:color="84B3DF" w:themeColor="accent1" w:themeTint="BF" w:sz="8" w:space="0"/>
        <w:insideH w:val="single" w:color="84B3DF" w:themeColor="accent1" w:themeTint="BF" w:sz="8" w:space="0"/>
      </w:tblBorders>
    </w:tblPr>
    <w:tblStylePr w:type="firstRow">
      <w:pPr>
        <w:spacing w:before="0" w:after="0" w:line="240" w:lineRule="auto"/>
      </w:pPr>
      <w:rPr>
        <w:b/>
        <w:bCs/>
        <w:color w:val="FFFFFF" w:themeColor="background1"/>
      </w:rPr>
      <w:tblPr/>
      <w:tcPr>
        <w:tcBorders>
          <w:top w:val="single" w:color="84B3DF" w:themeColor="accent1" w:themeTint="BF" w:sz="8" w:space="0"/>
          <w:left w:val="single" w:color="84B3DF" w:themeColor="accent1" w:themeTint="BF" w:sz="8" w:space="0"/>
          <w:bottom w:val="single" w:color="84B3DF" w:themeColor="accent1" w:themeTint="BF" w:sz="8" w:space="0"/>
          <w:right w:val="single" w:color="84B3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3DF" w:themeColor="accent1" w:themeTint="BF" w:sz="6" w:space="0"/>
          <w:left w:val="single" w:color="84B3DF" w:themeColor="accent1" w:themeTint="BF" w:sz="8" w:space="0"/>
          <w:bottom w:val="single" w:color="84B3DF" w:themeColor="accent1" w:themeTint="BF" w:sz="8" w:space="0"/>
          <w:right w:val="single" w:color="84B3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531432"/>
    <w:tblPr>
      <w:tblStyleRowBandSize w:val="1"/>
      <w:tblStyleColBandSize w:val="1"/>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531432"/>
    <w:tblPr>
      <w:tblStyleRowBandSize w:val="1"/>
      <w:tblStyleColBandSize w:val="1"/>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531432"/>
    <w:tblPr>
      <w:tblStyleRowBandSize w:val="1"/>
      <w:tblStyleColBandSize w:val="1"/>
      <w:tblBorders>
        <w:top w:val="single" w:color="FFCF40" w:themeColor="accent4" w:themeTint="BF" w:sz="8" w:space="0"/>
        <w:left w:val="single" w:color="FFCF40" w:themeColor="accent4" w:themeTint="BF" w:sz="8" w:space="0"/>
        <w:bottom w:val="single" w:color="FFCF40" w:themeColor="accent4" w:themeTint="BF" w:sz="8" w:space="0"/>
        <w:right w:val="single" w:color="FFCF40" w:themeColor="accent4" w:themeTint="BF" w:sz="8" w:space="0"/>
        <w:insideH w:val="single" w:color="FFCF40" w:themeColor="accent4" w:themeTint="BF" w:sz="8" w:space="0"/>
      </w:tblBorders>
    </w:tblPr>
    <w:tblStylePr w:type="firstRow">
      <w:pPr>
        <w:spacing w:before="0" w:after="0" w:line="240" w:lineRule="auto"/>
      </w:pPr>
      <w:rPr>
        <w:b/>
        <w:bCs/>
        <w:color w:val="FFFFFF" w:themeColor="background1"/>
      </w:rPr>
      <w:tblPr/>
      <w:tcPr>
        <w:tcBorders>
          <w:top w:val="single" w:color="FFCF40" w:themeColor="accent4" w:themeTint="BF" w:sz="8" w:space="0"/>
          <w:left w:val="single" w:color="FFCF40" w:themeColor="accent4" w:themeTint="BF" w:sz="8" w:space="0"/>
          <w:bottom w:val="single" w:color="FFCF40" w:themeColor="accent4" w:themeTint="BF" w:sz="8" w:space="0"/>
          <w:right w:val="single" w:color="FFCF40"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40" w:themeColor="accent4" w:themeTint="BF" w:sz="6" w:space="0"/>
          <w:left w:val="single" w:color="FFCF40" w:themeColor="accent4" w:themeTint="BF" w:sz="8" w:space="0"/>
          <w:bottom w:val="single" w:color="FFCF40" w:themeColor="accent4" w:themeTint="BF" w:sz="8" w:space="0"/>
          <w:right w:val="single" w:color="FFCF40"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531432"/>
    <w:tblPr>
      <w:tblStyleRowBandSize w:val="1"/>
      <w:tblStyleColBandSize w:val="1"/>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531432"/>
    <w:tblPr>
      <w:tblStyleRowBandSize w:val="1"/>
      <w:tblStyleColBandSize w:val="1"/>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tblBorders>
    </w:tblPr>
    <w:tblStylePr w:type="firstRow">
      <w:pPr>
        <w:spacing w:before="0" w:after="0" w:line="240" w:lineRule="auto"/>
      </w:pPr>
      <w:rPr>
        <w:b/>
        <w:bCs/>
        <w:color w:val="FFFFFF" w:themeColor="background1"/>
      </w:rPr>
      <w:tblPr/>
      <w:tcPr>
        <w:tc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shd w:val="clear" w:color="auto" w:fill="70AD47" w:themeFill="accent6"/>
      </w:tcPr>
    </w:tblStylePr>
    <w:tblStylePr w:type="lastRow">
      <w:pPr>
        <w:spacing w:before="0" w:after="0" w:line="240" w:lineRule="auto"/>
      </w:pPr>
      <w:rPr>
        <w:b/>
        <w:bCs/>
      </w:rPr>
      <w:tblPr/>
      <w:tcPr>
        <w:tcBorders>
          <w:top w:val="double" w:color="93C571" w:themeColor="accent6" w:themeTint="BF" w:sz="6"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semiHidden/>
    <w:unhideWhenUsed/>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2vidutinisspalvinimas1parykinimas">
    <w:name w:val="Medium Shading 2 Accent 1"/>
    <w:basedOn w:val="prastojilentel"/>
    <w:uiPriority w:val="64"/>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531432"/>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rPr>
      <w:tblPr/>
      <w:tcPr>
        <w:tcBorders>
          <w:top w:val="single" w:color="auto" w:sz="18" w:space="0"/>
          <w:left w:val="nil"/>
          <w:bottom w:val="nil"/>
          <w:right w:val="nil"/>
          <w:insideH w:val="nil"/>
          <w:insideV w:val="nil"/>
        </w:tcBorders>
      </w:tcPr>
    </w:tblStylePr>
  </w:style>
  <w:style w:type="table" w:styleId="1vidutinistinklelis">
    <w:name w:val="Medium Grid 1"/>
    <w:basedOn w:val="prastojilentel"/>
    <w:uiPriority w:val="67"/>
    <w:semiHidden/>
    <w:unhideWhenUsed/>
    <w:rsid w:val="00531432"/>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531432"/>
    <w:tblPr>
      <w:tblStyleRowBandSize w:val="1"/>
      <w:tblStyleColBandSize w:val="1"/>
      <w:tblBorders>
        <w:top w:val="single" w:color="84B3DF" w:themeColor="accent1" w:themeTint="BF" w:sz="8" w:space="0"/>
        <w:left w:val="single" w:color="84B3DF" w:themeColor="accent1" w:themeTint="BF" w:sz="8" w:space="0"/>
        <w:bottom w:val="single" w:color="84B3DF" w:themeColor="accent1" w:themeTint="BF" w:sz="8" w:space="0"/>
        <w:right w:val="single" w:color="84B3DF" w:themeColor="accent1" w:themeTint="BF" w:sz="8" w:space="0"/>
        <w:insideH w:val="single" w:color="84B3DF" w:themeColor="accent1" w:themeTint="BF" w:sz="8" w:space="0"/>
        <w:insideV w:val="single" w:color="84B3DF" w:themeColor="accent1" w:themeTint="BF" w:sz="8" w:space="0"/>
      </w:tblBorders>
    </w:tblPr>
    <w:tcPr>
      <w:shd w:val="clear" w:color="auto" w:fill="D6E6F4" w:themeFill="accent1" w:themeFillTint="3F"/>
    </w:tcPr>
    <w:tblStylePr w:type="firstRow">
      <w:rPr>
        <w:b/>
        <w:bCs/>
      </w:rPr>
    </w:tblStylePr>
    <w:tblStylePr w:type="lastRow">
      <w:rPr>
        <w:b/>
        <w:bCs/>
      </w:rPr>
      <w:tblPr/>
      <w:tcPr>
        <w:tcBorders>
          <w:top w:val="single" w:color="84B3DF" w:themeColor="accent1" w:themeTint="BF" w:sz="18" w:space="0"/>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vidutinistinklelis2parykinimas">
    <w:name w:val="Medium Grid 1 Accent 2"/>
    <w:basedOn w:val="prastojilentel"/>
    <w:uiPriority w:val="67"/>
    <w:semiHidden/>
    <w:unhideWhenUsed/>
    <w:rsid w:val="00531432"/>
    <w:tblPr>
      <w:tblStyleRowBandSize w:val="1"/>
      <w:tblStyleColBandSize w:val="1"/>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insideV w:val="single" w:color="F19D64" w:themeColor="accent2" w:themeTint="BF" w:sz="8" w:space="0"/>
      </w:tblBorders>
    </w:tblPr>
    <w:tcPr>
      <w:shd w:val="clear" w:color="auto" w:fill="FADECB" w:themeFill="accent2" w:themeFillTint="3F"/>
    </w:tcPr>
    <w:tblStylePr w:type="firstRow">
      <w:rPr>
        <w:b/>
        <w:bCs/>
      </w:rPr>
    </w:tblStylePr>
    <w:tblStylePr w:type="lastRow">
      <w:rPr>
        <w:b/>
        <w:bCs/>
      </w:rPr>
      <w:tblPr/>
      <w:tcPr>
        <w:tcBorders>
          <w:top w:val="single" w:color="F19D64" w:themeColor="accent2" w:themeTint="BF" w:sz="18" w:space="0"/>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vidutinistinklelis3parykinimas">
    <w:name w:val="Medium Grid 1 Accent 3"/>
    <w:basedOn w:val="prastojilentel"/>
    <w:uiPriority w:val="67"/>
    <w:semiHidden/>
    <w:unhideWhenUsed/>
    <w:rsid w:val="00531432"/>
    <w:tblPr>
      <w:tblStyleRowBandSize w:val="1"/>
      <w:tblStyleColBandSize w:val="1"/>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vidutinistinklelis4parykinimas">
    <w:name w:val="Medium Grid 1 Accent 4"/>
    <w:basedOn w:val="prastojilentel"/>
    <w:uiPriority w:val="67"/>
    <w:semiHidden/>
    <w:unhideWhenUsed/>
    <w:rsid w:val="00531432"/>
    <w:tblPr>
      <w:tblStyleRowBandSize w:val="1"/>
      <w:tblStyleColBandSize w:val="1"/>
      <w:tblBorders>
        <w:top w:val="single" w:color="FFCF40" w:themeColor="accent4" w:themeTint="BF" w:sz="8" w:space="0"/>
        <w:left w:val="single" w:color="FFCF40" w:themeColor="accent4" w:themeTint="BF" w:sz="8" w:space="0"/>
        <w:bottom w:val="single" w:color="FFCF40" w:themeColor="accent4" w:themeTint="BF" w:sz="8" w:space="0"/>
        <w:right w:val="single" w:color="FFCF40" w:themeColor="accent4" w:themeTint="BF" w:sz="8" w:space="0"/>
        <w:insideH w:val="single" w:color="FFCF40" w:themeColor="accent4" w:themeTint="BF" w:sz="8" w:space="0"/>
        <w:insideV w:val="single" w:color="FFCF40" w:themeColor="accent4" w:themeTint="BF" w:sz="8" w:space="0"/>
      </w:tblBorders>
    </w:tblPr>
    <w:tcPr>
      <w:shd w:val="clear" w:color="auto" w:fill="FFEFC0" w:themeFill="accent4" w:themeFillTint="3F"/>
    </w:tcPr>
    <w:tblStylePr w:type="firstRow">
      <w:rPr>
        <w:b/>
        <w:bCs/>
      </w:rPr>
    </w:tblStylePr>
    <w:tblStylePr w:type="lastRow">
      <w:rPr>
        <w:b/>
        <w:bCs/>
      </w:rPr>
      <w:tblPr/>
      <w:tcPr>
        <w:tcBorders>
          <w:top w:val="single" w:color="FFCF40" w:themeColor="accent4" w:themeTint="BF" w:sz="18" w:space="0"/>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vidutinistinklelis5parykinimas">
    <w:name w:val="Medium Grid 1 Accent 5"/>
    <w:basedOn w:val="prastojilentel"/>
    <w:uiPriority w:val="67"/>
    <w:semiHidden/>
    <w:unhideWhenUsed/>
    <w:rsid w:val="00531432"/>
    <w:tblPr>
      <w:tblStyleRowBandSize w:val="1"/>
      <w:tblStyleColBandSize w:val="1"/>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insideV w:val="single" w:color="7295D2" w:themeColor="accent5" w:themeTint="BF" w:sz="8" w:space="0"/>
      </w:tblBorders>
    </w:tblPr>
    <w:tcPr>
      <w:shd w:val="clear" w:color="auto" w:fill="D0DBF0" w:themeFill="accent5" w:themeFillTint="3F"/>
    </w:tcPr>
    <w:tblStylePr w:type="firstRow">
      <w:rPr>
        <w:b/>
        <w:bCs/>
      </w:rPr>
    </w:tblStylePr>
    <w:tblStylePr w:type="lastRow">
      <w:rPr>
        <w:b/>
        <w:bCs/>
      </w:rPr>
      <w:tblPr/>
      <w:tcPr>
        <w:tcBorders>
          <w:top w:val="single" w:color="7295D2" w:themeColor="accent5" w:themeTint="BF" w:sz="18" w:space="0"/>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vidutinistinklelis6parykinimas">
    <w:name w:val="Medium Grid 1 Accent 6"/>
    <w:basedOn w:val="prastojilentel"/>
    <w:uiPriority w:val="67"/>
    <w:semiHidden/>
    <w:unhideWhenUsed/>
    <w:rsid w:val="00531432"/>
    <w:tblPr>
      <w:tblStyleRowBandSize w:val="1"/>
      <w:tblStyleColBandSize w:val="1"/>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insideV w:val="single" w:color="93C571" w:themeColor="accent6" w:themeTint="BF" w:sz="8" w:space="0"/>
      </w:tblBorders>
    </w:tblPr>
    <w:tcPr>
      <w:shd w:val="clear" w:color="auto" w:fill="DBEBD0" w:themeFill="accent6" w:themeFillTint="3F"/>
    </w:tcPr>
    <w:tblStylePr w:type="firstRow">
      <w:rPr>
        <w:b/>
        <w:bCs/>
      </w:rPr>
    </w:tblStylePr>
    <w:tblStylePr w:type="lastRow">
      <w:rPr>
        <w:b/>
        <w:bCs/>
      </w:rPr>
      <w:tblPr/>
      <w:tcPr>
        <w:tcBorders>
          <w:top w:val="single" w:color="93C571" w:themeColor="accent6" w:themeTint="BF" w:sz="18" w:space="0"/>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vidutinistinklelis">
    <w:name w:val="Medium Grid 2"/>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color="5B9BD5" w:themeColor="accent1" w:sz="6" w:space="0"/>
          <w:insideV w:val="single" w:color="5B9BD5" w:themeColor="accent1" w:sz="6" w:space="0"/>
        </w:tcBorders>
        <w:shd w:val="clear" w:color="auto" w:fill="ADCCEA"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color="ED7D31" w:themeColor="accent2" w:sz="6" w:space="0"/>
          <w:insideV w:val="single" w:color="ED7D31" w:themeColor="accent2" w:sz="6" w:space="0"/>
        </w:tcBorders>
        <w:shd w:val="clear" w:color="auto" w:fill="F6BE98"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color="A5A5A5" w:themeColor="accent3" w:sz="6" w:space="0"/>
          <w:insideV w:val="single" w:color="A5A5A5" w:themeColor="accent3" w:sz="6" w:space="0"/>
        </w:tcBorders>
        <w:shd w:val="clear" w:color="auto" w:fill="D2D2D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color="FFC000" w:themeColor="accent4" w:sz="6" w:space="0"/>
          <w:insideV w:val="single" w:color="FFC000" w:themeColor="accent4" w:sz="6" w:space="0"/>
        </w:tcBorders>
        <w:shd w:val="clear" w:color="auto" w:fill="FFDF8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color="4472C4" w:themeColor="accent5" w:sz="6" w:space="0"/>
          <w:insideV w:val="single" w:color="4472C4" w:themeColor="accent5" w:sz="6" w:space="0"/>
        </w:tcBorders>
        <w:shd w:val="clear" w:color="auto" w:fill="A1B8E1"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531432"/>
    <w:rPr>
      <w:rFonts w:ascii="Calibri Light" w:hAnsi="Calibri Light" w:cs="Calibri Light" w:eastAsiaTheme="majorEastAsia"/>
      <w:color w:val="000000" w:themeColor="text1"/>
    </w:rPr>
    <w:tblPr>
      <w:tblStyleRowBandSize w:val="1"/>
      <w:tblStyleColBandSize w:val="1"/>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color="70AD47" w:themeColor="accent6" w:sz="6" w:space="0"/>
          <w:insideV w:val="single" w:color="70AD47" w:themeColor="accent6" w:sz="6" w:space="0"/>
        </w:tcBorders>
        <w:shd w:val="clear" w:color="auto" w:fill="B7D8A0"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5B9BD5"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5B9BD5"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C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DCCEA" w:themeFill="accent1" w:themeFillTint="7F"/>
      </w:tcPr>
    </w:tblStylePr>
  </w:style>
  <w:style w:type="table" w:styleId="3vidutinistinklelis2parykinimas">
    <w:name w:val="Medium Grid 3 Accent 2"/>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ADECB"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ED7D31"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ED7D31"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ED7D31"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ED7D31"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BE98"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6BE98" w:themeFill="accent2" w:themeFillTint="7F"/>
      </w:tcPr>
    </w:tblStylePr>
  </w:style>
  <w:style w:type="table" w:styleId="3vidutinistinklelis3parykinimas">
    <w:name w:val="Medium Grid 3 Accent 3"/>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A5A5A5"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A5A5A5"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2D2D2" w:themeFill="accent3" w:themeFillTint="7F"/>
      </w:tcPr>
    </w:tblStylePr>
  </w:style>
  <w:style w:type="table" w:styleId="3vidutinistinklelis4parykinimas">
    <w:name w:val="Medium Grid 3 Accent 4"/>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FEFC0"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FC000"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FC000"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FC000"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FC000"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FDF8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FDF80" w:themeFill="accent4" w:themeFillTint="7F"/>
      </w:tcPr>
    </w:tblStylePr>
  </w:style>
  <w:style w:type="table" w:styleId="3vidutinistinklelis5parykinimas">
    <w:name w:val="Medium Grid 3 Accent 5"/>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0DBF0"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472C4"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472C4"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472C4"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472C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1B8E1"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1B8E1" w:themeFill="accent5" w:themeFillTint="7F"/>
      </w:tcPr>
    </w:tblStylePr>
  </w:style>
  <w:style w:type="table" w:styleId="3vidutinistinklelis6parykinimas">
    <w:name w:val="Medium Grid 3 Accent 6"/>
    <w:basedOn w:val="prastojilentel"/>
    <w:uiPriority w:val="69"/>
    <w:semiHidden/>
    <w:unhideWhenUsed/>
    <w:rsid w:val="00531432"/>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BEB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70AD47"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70AD47"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70AD47"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70AD47"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7D8A0"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7D8A0" w:themeFill="accent6" w:themeFillTint="7F"/>
      </w:tcPr>
    </w:tblStylePr>
  </w:style>
  <w:style w:type="paragraph" w:styleId="Bibliografija">
    <w:name w:val="Bibliography"/>
    <w:basedOn w:val="prastasis"/>
    <w:next w:val="prastasis"/>
    <w:uiPriority w:val="37"/>
    <w:semiHidden/>
    <w:unhideWhenUsed/>
    <w:rsid w:val="00531432"/>
  </w:style>
  <w:style w:type="character" w:styleId="Saitaodis">
    <w:name w:val="Hashtag"/>
    <w:basedOn w:val="Numatytasispastraiposriftas"/>
    <w:uiPriority w:val="99"/>
    <w:semiHidden/>
    <w:unhideWhenUsed/>
    <w:rsid w:val="00531432"/>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531432"/>
    <w:pPr>
      <w:pBdr>
        <w:top w:val="single" w:color="auto" w:sz="6" w:space="1"/>
        <w:left w:val="single" w:color="auto" w:sz="6" w:space="1"/>
        <w:bottom w:val="single" w:color="auto" w:sz="6" w:space="1"/>
        <w:right w:val="single" w:color="auto" w:sz="6" w:space="1"/>
      </w:pBdr>
      <w:shd w:val="pct20" w:color="auto" w:fill="auto"/>
      <w:ind w:left="1080" w:hanging="1080"/>
    </w:pPr>
    <w:rPr>
      <w:rFonts w:ascii="Calibri Light" w:hAnsi="Calibri Light" w:cs="Calibri Light" w:eastAsiaTheme="majorEastAsia"/>
      <w:sz w:val="24"/>
      <w:szCs w:val="24"/>
    </w:rPr>
  </w:style>
  <w:style w:type="character" w:styleId="LaikoantratDiagrama" w:customStyle="1">
    <w:name w:val="Laiško antraštė Diagrama"/>
    <w:basedOn w:val="Numatytasispastraiposriftas"/>
    <w:link w:val="Laikoantrat"/>
    <w:uiPriority w:val="99"/>
    <w:semiHidden/>
    <w:rsid w:val="00531432"/>
    <w:rPr>
      <w:rFonts w:ascii="Calibri Light" w:hAnsi="Calibri Light" w:cs="Calibri Light" w:eastAsiaTheme="majorEastAsia"/>
      <w:sz w:val="24"/>
      <w:szCs w:val="24"/>
      <w:shd w:val="pct20" w:color="auto" w:fill="auto"/>
    </w:rPr>
  </w:style>
  <w:style w:type="table" w:styleId="LentelElegantika">
    <w:name w:val="Table Elegant"/>
    <w:basedOn w:val="prastojilentel"/>
    <w:uiPriority w:val="99"/>
    <w:semiHidden/>
    <w:unhideWhenUsed/>
    <w:rsid w:val="00531432"/>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paragraph" w:styleId="Sraas">
    <w:name w:val="List"/>
    <w:basedOn w:val="prastasis"/>
    <w:uiPriority w:val="99"/>
    <w:semiHidden/>
    <w:unhideWhenUsed/>
    <w:rsid w:val="00531432"/>
    <w:pPr>
      <w:ind w:left="360" w:hanging="360"/>
      <w:contextualSpacing/>
    </w:pPr>
  </w:style>
  <w:style w:type="paragraph" w:styleId="Sraas2">
    <w:name w:val="List 2"/>
    <w:basedOn w:val="prastasis"/>
    <w:uiPriority w:val="99"/>
    <w:semiHidden/>
    <w:unhideWhenUsed/>
    <w:rsid w:val="00531432"/>
    <w:pPr>
      <w:ind w:left="720" w:hanging="360"/>
      <w:contextualSpacing/>
    </w:pPr>
  </w:style>
  <w:style w:type="paragraph" w:styleId="Sraas3">
    <w:name w:val="List 3"/>
    <w:basedOn w:val="prastasis"/>
    <w:uiPriority w:val="99"/>
    <w:semiHidden/>
    <w:unhideWhenUsed/>
    <w:rsid w:val="00531432"/>
    <w:pPr>
      <w:ind w:left="1080" w:hanging="360"/>
      <w:contextualSpacing/>
    </w:pPr>
  </w:style>
  <w:style w:type="paragraph" w:styleId="Sraas4">
    <w:name w:val="List 4"/>
    <w:basedOn w:val="prastasis"/>
    <w:uiPriority w:val="99"/>
    <w:semiHidden/>
    <w:unhideWhenUsed/>
    <w:rsid w:val="00531432"/>
    <w:pPr>
      <w:ind w:left="1440" w:hanging="360"/>
      <w:contextualSpacing/>
    </w:pPr>
  </w:style>
  <w:style w:type="paragraph" w:styleId="Sraas5">
    <w:name w:val="List 5"/>
    <w:basedOn w:val="prastasis"/>
    <w:uiPriority w:val="99"/>
    <w:semiHidden/>
    <w:unhideWhenUsed/>
    <w:rsid w:val="00531432"/>
    <w:pPr>
      <w:ind w:left="1800" w:hanging="360"/>
      <w:contextualSpacing/>
    </w:pPr>
  </w:style>
  <w:style w:type="table" w:styleId="LentelSraas1">
    <w:name w:val="Table List 1"/>
    <w:basedOn w:val="prastojilentel"/>
    <w:uiPriority w:val="99"/>
    <w:semiHidden/>
    <w:unhideWhenUsed/>
    <w:rsid w:val="00531432"/>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Sraas2">
    <w:name w:val="Table List 2"/>
    <w:basedOn w:val="prastojilentel"/>
    <w:uiPriority w:val="99"/>
    <w:semiHidden/>
    <w:unhideWhenUsed/>
    <w:rsid w:val="00531432"/>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Sraas3">
    <w:name w:val="Table List 3"/>
    <w:basedOn w:val="prastojilentel"/>
    <w:uiPriority w:val="99"/>
    <w:semiHidden/>
    <w:unhideWhenUsed/>
    <w:rsid w:val="00531432"/>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LentelSraas4">
    <w:name w:val="Table List 4"/>
    <w:basedOn w:val="prastojilentel"/>
    <w:uiPriority w:val="99"/>
    <w:semiHidden/>
    <w:unhideWhenUsed/>
    <w:rsid w:val="00531432"/>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LentelSraas5">
    <w:name w:val="Table List 5"/>
    <w:basedOn w:val="prastojilentel"/>
    <w:uiPriority w:val="99"/>
    <w:semiHidden/>
    <w:unhideWhenUsed/>
    <w:rsid w:val="00531432"/>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LentelSraas6">
    <w:name w:val="Table List 6"/>
    <w:basedOn w:val="prastojilentel"/>
    <w:uiPriority w:val="99"/>
    <w:semiHidden/>
    <w:unhideWhenUsed/>
    <w:rsid w:val="00531432"/>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LentelSraas7">
    <w:name w:val="Table List 7"/>
    <w:basedOn w:val="prastojilentel"/>
    <w:uiPriority w:val="99"/>
    <w:semiHidden/>
    <w:unhideWhenUsed/>
    <w:rsid w:val="00531432"/>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LentelSraas8">
    <w:name w:val="Table List 8"/>
    <w:basedOn w:val="prastojilentel"/>
    <w:uiPriority w:val="99"/>
    <w:semiHidden/>
    <w:unhideWhenUsed/>
    <w:rsid w:val="00531432"/>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paragraph" w:styleId="Sraotsinys">
    <w:name w:val="List Continue"/>
    <w:basedOn w:val="prastasis"/>
    <w:uiPriority w:val="99"/>
    <w:semiHidden/>
    <w:unhideWhenUsed/>
    <w:rsid w:val="00531432"/>
    <w:pPr>
      <w:spacing w:after="120"/>
      <w:ind w:left="360"/>
      <w:contextualSpacing/>
    </w:pPr>
  </w:style>
  <w:style w:type="paragraph" w:styleId="Sraotsinys2">
    <w:name w:val="List Continue 2"/>
    <w:basedOn w:val="prastasis"/>
    <w:uiPriority w:val="99"/>
    <w:semiHidden/>
    <w:unhideWhenUsed/>
    <w:rsid w:val="00531432"/>
    <w:pPr>
      <w:spacing w:after="120"/>
      <w:ind w:left="720"/>
      <w:contextualSpacing/>
    </w:pPr>
  </w:style>
  <w:style w:type="paragraph" w:styleId="Sraotsinys3">
    <w:name w:val="List Continue 3"/>
    <w:basedOn w:val="prastasis"/>
    <w:uiPriority w:val="99"/>
    <w:semiHidden/>
    <w:unhideWhenUsed/>
    <w:rsid w:val="00531432"/>
    <w:pPr>
      <w:spacing w:after="120"/>
      <w:ind w:left="1080"/>
      <w:contextualSpacing/>
    </w:pPr>
  </w:style>
  <w:style w:type="paragraph" w:styleId="Sraotsinys4">
    <w:name w:val="List Continue 4"/>
    <w:basedOn w:val="prastasis"/>
    <w:uiPriority w:val="99"/>
    <w:semiHidden/>
    <w:unhideWhenUsed/>
    <w:rsid w:val="00531432"/>
    <w:pPr>
      <w:spacing w:after="120"/>
      <w:ind w:left="1440"/>
      <w:contextualSpacing/>
    </w:pPr>
  </w:style>
  <w:style w:type="paragraph" w:styleId="Sraotsinys5">
    <w:name w:val="List Continue 5"/>
    <w:basedOn w:val="prastasis"/>
    <w:uiPriority w:val="99"/>
    <w:semiHidden/>
    <w:unhideWhenUsed/>
    <w:rsid w:val="00531432"/>
    <w:pPr>
      <w:spacing w:after="120"/>
      <w:ind w:left="1800"/>
      <w:contextualSpacing/>
    </w:pPr>
  </w:style>
  <w:style w:type="paragraph" w:styleId="Sraopastraipa">
    <w:name w:val="List Paragraph"/>
    <w:basedOn w:val="prastasis"/>
    <w:uiPriority w:val="34"/>
    <w:semiHidden/>
    <w:unhideWhenUsed/>
    <w:qFormat/>
    <w:rsid w:val="00531432"/>
    <w:pPr>
      <w:ind w:left="720"/>
      <w:contextualSpacing/>
    </w:pPr>
  </w:style>
  <w:style w:type="paragraph" w:styleId="Sraassunumeriais">
    <w:name w:val="List Number"/>
    <w:basedOn w:val="prastasis"/>
    <w:uiPriority w:val="99"/>
    <w:semiHidden/>
    <w:unhideWhenUsed/>
    <w:rsid w:val="00531432"/>
    <w:pPr>
      <w:numPr>
        <w:numId w:val="13"/>
      </w:numPr>
      <w:contextualSpacing/>
    </w:pPr>
  </w:style>
  <w:style w:type="paragraph" w:styleId="Sraassunumeriais2">
    <w:name w:val="List Number 2"/>
    <w:basedOn w:val="prastasis"/>
    <w:uiPriority w:val="99"/>
    <w:semiHidden/>
    <w:unhideWhenUsed/>
    <w:rsid w:val="00531432"/>
    <w:pPr>
      <w:numPr>
        <w:numId w:val="14"/>
      </w:numPr>
      <w:contextualSpacing/>
    </w:pPr>
  </w:style>
  <w:style w:type="paragraph" w:styleId="Sraassunumeriais3">
    <w:name w:val="List Number 3"/>
    <w:basedOn w:val="prastasis"/>
    <w:uiPriority w:val="99"/>
    <w:semiHidden/>
    <w:unhideWhenUsed/>
    <w:rsid w:val="00531432"/>
    <w:pPr>
      <w:numPr>
        <w:numId w:val="15"/>
      </w:numPr>
      <w:contextualSpacing/>
    </w:pPr>
  </w:style>
  <w:style w:type="paragraph" w:styleId="Sraassunumeriais4">
    <w:name w:val="List Number 4"/>
    <w:basedOn w:val="prastasis"/>
    <w:uiPriority w:val="99"/>
    <w:semiHidden/>
    <w:unhideWhenUsed/>
    <w:rsid w:val="00531432"/>
    <w:pPr>
      <w:numPr>
        <w:numId w:val="16"/>
      </w:numPr>
      <w:contextualSpacing/>
    </w:pPr>
  </w:style>
  <w:style w:type="paragraph" w:styleId="Sraassunumeriais5">
    <w:name w:val="List Number 5"/>
    <w:basedOn w:val="prastasis"/>
    <w:uiPriority w:val="99"/>
    <w:semiHidden/>
    <w:unhideWhenUsed/>
    <w:rsid w:val="00531432"/>
    <w:pPr>
      <w:numPr>
        <w:numId w:val="17"/>
      </w:numPr>
      <w:contextualSpacing/>
    </w:pPr>
  </w:style>
  <w:style w:type="paragraph" w:styleId="Sraassuenkleliais">
    <w:name w:val="List Bullet"/>
    <w:basedOn w:val="prastasis"/>
    <w:uiPriority w:val="99"/>
    <w:semiHidden/>
    <w:unhideWhenUsed/>
    <w:rsid w:val="00531432"/>
    <w:pPr>
      <w:numPr>
        <w:numId w:val="8"/>
      </w:numPr>
      <w:contextualSpacing/>
    </w:pPr>
  </w:style>
  <w:style w:type="paragraph" w:styleId="Sraassuenkleliais2">
    <w:name w:val="List Bullet 2"/>
    <w:basedOn w:val="prastasis"/>
    <w:uiPriority w:val="99"/>
    <w:semiHidden/>
    <w:unhideWhenUsed/>
    <w:rsid w:val="00531432"/>
    <w:pPr>
      <w:numPr>
        <w:numId w:val="9"/>
      </w:numPr>
      <w:contextualSpacing/>
    </w:pPr>
  </w:style>
  <w:style w:type="paragraph" w:styleId="Sraassuenkleliais3">
    <w:name w:val="List Bullet 3"/>
    <w:basedOn w:val="prastasis"/>
    <w:uiPriority w:val="99"/>
    <w:semiHidden/>
    <w:unhideWhenUsed/>
    <w:rsid w:val="00531432"/>
    <w:pPr>
      <w:numPr>
        <w:numId w:val="10"/>
      </w:numPr>
      <w:contextualSpacing/>
    </w:pPr>
  </w:style>
  <w:style w:type="paragraph" w:styleId="Sraassuenkleliais4">
    <w:name w:val="List Bullet 4"/>
    <w:basedOn w:val="prastasis"/>
    <w:uiPriority w:val="99"/>
    <w:semiHidden/>
    <w:unhideWhenUsed/>
    <w:rsid w:val="00531432"/>
    <w:pPr>
      <w:numPr>
        <w:numId w:val="11"/>
      </w:numPr>
      <w:contextualSpacing/>
    </w:pPr>
  </w:style>
  <w:style w:type="paragraph" w:styleId="Sraassuenkleliais5">
    <w:name w:val="List Bullet 5"/>
    <w:basedOn w:val="prastasis"/>
    <w:uiPriority w:val="99"/>
    <w:semiHidden/>
    <w:unhideWhenUsed/>
    <w:rsid w:val="00531432"/>
    <w:pPr>
      <w:numPr>
        <w:numId w:val="12"/>
      </w:numPr>
      <w:contextualSpacing/>
    </w:pPr>
  </w:style>
  <w:style w:type="table" w:styleId="LentelKlasikin1">
    <w:name w:val="Table Classic 1"/>
    <w:basedOn w:val="prastojilentel"/>
    <w:uiPriority w:val="99"/>
    <w:semiHidden/>
    <w:unhideWhenUsed/>
    <w:rsid w:val="00531432"/>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Klasikin2">
    <w:name w:val="Table Classic 2"/>
    <w:basedOn w:val="prastojilentel"/>
    <w:uiPriority w:val="99"/>
    <w:semiHidden/>
    <w:unhideWhenUsed/>
    <w:rsid w:val="00531432"/>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LentelKlasikin3">
    <w:name w:val="Table Classic 3"/>
    <w:basedOn w:val="prastojilentel"/>
    <w:uiPriority w:val="99"/>
    <w:semiHidden/>
    <w:unhideWhenUsed/>
    <w:rsid w:val="00531432"/>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LentelKlasikin4">
    <w:name w:val="Table Classic 4"/>
    <w:basedOn w:val="prastojilentel"/>
    <w:uiPriority w:val="99"/>
    <w:semiHidden/>
    <w:unhideWhenUsed/>
    <w:rsid w:val="00531432"/>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paragraph" w:styleId="Iliustracijsraas">
    <w:name w:val="table of figures"/>
    <w:basedOn w:val="prastasis"/>
    <w:next w:val="prastasis"/>
    <w:uiPriority w:val="99"/>
    <w:semiHidden/>
    <w:unhideWhenUsed/>
    <w:rsid w:val="00531432"/>
  </w:style>
  <w:style w:type="character" w:styleId="Dokumentoinaosnumeris">
    <w:name w:val="endnote reference"/>
    <w:basedOn w:val="Numatytasispastraiposriftas"/>
    <w:uiPriority w:val="99"/>
    <w:semiHidden/>
    <w:unhideWhenUsed/>
    <w:rsid w:val="00531432"/>
    <w:rPr>
      <w:rFonts w:ascii="Calibri" w:hAnsi="Calibri" w:cs="Calibri"/>
      <w:vertAlign w:val="superscript"/>
    </w:rPr>
  </w:style>
  <w:style w:type="paragraph" w:styleId="Literatra">
    <w:name w:val="table of authorities"/>
    <w:basedOn w:val="prastasis"/>
    <w:next w:val="prastasis"/>
    <w:uiPriority w:val="99"/>
    <w:semiHidden/>
    <w:unhideWhenUsed/>
    <w:rsid w:val="00531432"/>
    <w:pPr>
      <w:ind w:left="220" w:hanging="220"/>
    </w:pPr>
  </w:style>
  <w:style w:type="paragraph" w:styleId="Literatrossraoantrat">
    <w:name w:val="toa heading"/>
    <w:basedOn w:val="prastasis"/>
    <w:next w:val="prastasis"/>
    <w:uiPriority w:val="99"/>
    <w:semiHidden/>
    <w:unhideWhenUsed/>
    <w:rsid w:val="00531432"/>
    <w:pPr>
      <w:spacing w:before="120"/>
    </w:pPr>
    <w:rPr>
      <w:rFonts w:ascii="Calibri Light" w:hAnsi="Calibri Light" w:cs="Calibri Light" w:eastAsiaTheme="majorEastAsia"/>
      <w:b/>
      <w:bCs/>
      <w:sz w:val="24"/>
      <w:szCs w:val="24"/>
    </w:rPr>
  </w:style>
  <w:style w:type="table" w:styleId="Spalvotassraas">
    <w:name w:val="Colorful List"/>
    <w:basedOn w:val="prastojilentel"/>
    <w:uiPriority w:val="72"/>
    <w:semiHidden/>
    <w:unhideWhenUsed/>
    <w:rsid w:val="0053143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D25F12" w:themeFill="accent2" w:themeFillShade="CC"/>
      </w:tcPr>
    </w:tblStylePr>
    <w:tblStylePr w:type="lastRow">
      <w:rPr>
        <w:b/>
        <w:bCs/>
        <w:color w:val="D25F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531432"/>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color="FFFFFF" w:themeColor="background1" w:sz="12" w:space="0"/>
        </w:tcBorders>
        <w:shd w:val="clear" w:color="auto" w:fill="D25F12" w:themeFill="accent2" w:themeFillShade="CC"/>
      </w:tcPr>
    </w:tblStylePr>
    <w:tblStylePr w:type="lastRow">
      <w:rPr>
        <w:b/>
        <w:bCs/>
        <w:color w:val="D25F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palvotassraas2parykinimas">
    <w:name w:val="Colorful List Accent 2"/>
    <w:basedOn w:val="prastojilentel"/>
    <w:uiPriority w:val="72"/>
    <w:semiHidden/>
    <w:unhideWhenUsed/>
    <w:rsid w:val="0053143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color="FFFFFF" w:themeColor="background1" w:sz="12" w:space="0"/>
        </w:tcBorders>
        <w:shd w:val="clear" w:color="auto" w:fill="D25F12" w:themeFill="accent2" w:themeFillShade="CC"/>
      </w:tcPr>
    </w:tblStylePr>
    <w:tblStylePr w:type="lastRow">
      <w:rPr>
        <w:b/>
        <w:bCs/>
        <w:color w:val="D25F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Spalvotassraas3parykinimas">
    <w:name w:val="Colorful List Accent 3"/>
    <w:basedOn w:val="prastojilentel"/>
    <w:uiPriority w:val="72"/>
    <w:semiHidden/>
    <w:unhideWhenUsed/>
    <w:rsid w:val="0053143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color="FFFFFF" w:themeColor="background1" w:sz="12" w:space="0"/>
        </w:tcBorders>
        <w:shd w:val="clear" w:color="auto" w:fill="CC9900" w:themeFill="accent4" w:themeFillShade="CC"/>
      </w:tcPr>
    </w:tblStylePr>
    <w:tblStylePr w:type="lastRow">
      <w:rPr>
        <w:b/>
        <w:bCs/>
        <w:color w:val="CC9900"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Spalvotassraas4parykinimas">
    <w:name w:val="Colorful List Accent 4"/>
    <w:basedOn w:val="prastojilentel"/>
    <w:uiPriority w:val="72"/>
    <w:semiHidden/>
    <w:unhideWhenUsed/>
    <w:rsid w:val="0053143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color="FFFFFF" w:themeColor="background1" w:sz="12" w:space="0"/>
        </w:tcBorders>
        <w:shd w:val="clear" w:color="auto" w:fill="848484" w:themeFill="accent3" w:themeFillShade="CC"/>
      </w:tcPr>
    </w:tblStylePr>
    <w:tblStylePr w:type="lastRow">
      <w:rPr>
        <w:b/>
        <w:bCs/>
        <w:color w:val="848484"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Spalvotassraas5parykinimas">
    <w:name w:val="Colorful List Accent 5"/>
    <w:basedOn w:val="prastojilentel"/>
    <w:uiPriority w:val="72"/>
    <w:semiHidden/>
    <w:unhideWhenUsed/>
    <w:rsid w:val="00531432"/>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color="FFFFFF" w:themeColor="background1" w:sz="12" w:space="0"/>
        </w:tcBorders>
        <w:shd w:val="clear" w:color="auto" w:fill="598A38" w:themeFill="accent6" w:themeFillShade="CC"/>
      </w:tcPr>
    </w:tblStylePr>
    <w:tblStylePr w:type="lastRow">
      <w:rPr>
        <w:b/>
        <w:bCs/>
        <w:color w:val="598A38"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Spalvotassraas6parykinimas">
    <w:name w:val="Colorful List Accent 6"/>
    <w:basedOn w:val="prastojilentel"/>
    <w:uiPriority w:val="72"/>
    <w:rsid w:val="0053143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color="FFFFFF" w:themeColor="background1" w:sz="12" w:space="0"/>
        </w:tcBorders>
        <w:shd w:val="clear" w:color="auto" w:fill="3259A0" w:themeFill="accent5" w:themeFillShade="CC"/>
      </w:tcPr>
    </w:tblStylePr>
    <w:tblStylePr w:type="lastRow">
      <w:rPr>
        <w:b/>
        <w:bCs/>
        <w:color w:val="3259A0"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entelSpalvota1">
    <w:name w:val="Table Colorful 1"/>
    <w:basedOn w:val="prastojilentel"/>
    <w:uiPriority w:val="99"/>
    <w:semiHidden/>
    <w:unhideWhenUsed/>
    <w:rsid w:val="00531432"/>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LentelSpalvota2">
    <w:name w:val="Table Colorful 2"/>
    <w:basedOn w:val="prastojilentel"/>
    <w:uiPriority w:val="99"/>
    <w:semiHidden/>
    <w:unhideWhenUsed/>
    <w:rsid w:val="00531432"/>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LentelSpalvota3">
    <w:name w:val="Table Colorful 3"/>
    <w:basedOn w:val="prastojilentel"/>
    <w:uiPriority w:val="99"/>
    <w:semiHidden/>
    <w:unhideWhenUsed/>
    <w:rsid w:val="00531432"/>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Spalvotasspalvinimas">
    <w:name w:val="Colorful Shading"/>
    <w:basedOn w:val="prastojilentel"/>
    <w:uiPriority w:val="71"/>
    <w:semiHidden/>
    <w:unhideWhenUsed/>
    <w:rsid w:val="00531432"/>
    <w:rPr>
      <w:color w:val="000000" w:themeColor="text1"/>
    </w:rPr>
    <w:tblPr>
      <w:tblStyleRowBandSize w:val="1"/>
      <w:tblStyleColBandSize w:val="1"/>
      <w:tblBorders>
        <w:top w:val="single" w:color="ED7D31"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531432"/>
    <w:rPr>
      <w:color w:val="000000" w:themeColor="text1"/>
    </w:rPr>
    <w:tblPr>
      <w:tblStyleRowBandSize w:val="1"/>
      <w:tblStyleColBandSize w:val="1"/>
      <w:tblBorders>
        <w:top w:val="single" w:color="ED7D31" w:themeColor="accent2" w:sz="24" w:space="0"/>
        <w:left w:val="single" w:color="5B9BD5" w:themeColor="accent1" w:sz="4" w:space="0"/>
        <w:bottom w:val="single" w:color="5B9BD5" w:themeColor="accent1" w:sz="4" w:space="0"/>
        <w:right w:val="single" w:color="5B9BD5" w:themeColor="accent1" w:sz="4" w:space="0"/>
        <w:insideH w:val="single" w:color="FFFFFF" w:themeColor="background1" w:sz="4" w:space="0"/>
        <w:insideV w:val="single" w:color="FFFFFF" w:themeColor="background1" w:sz="4" w:space="0"/>
      </w:tblBorders>
    </w:tblPr>
    <w:tcPr>
      <w:shd w:val="clear" w:color="auto" w:fill="EEF5FB" w:themeFill="accen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color="255D91" w:themeColor="accent1" w:themeShade="99" w:sz="4" w:space="0"/>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531432"/>
    <w:rPr>
      <w:color w:val="000000" w:themeColor="text1"/>
    </w:rPr>
    <w:tblPr>
      <w:tblStyleRowBandSize w:val="1"/>
      <w:tblStyleColBandSize w:val="1"/>
      <w:tblBorders>
        <w:top w:val="single" w:color="ED7D31" w:themeColor="accent2" w:sz="24" w:space="0"/>
        <w:left w:val="single" w:color="ED7D31" w:themeColor="accent2" w:sz="4" w:space="0"/>
        <w:bottom w:val="single" w:color="ED7D31" w:themeColor="accent2" w:sz="4" w:space="0"/>
        <w:right w:val="single" w:color="ED7D31" w:themeColor="accent2" w:sz="4" w:space="0"/>
        <w:insideH w:val="single" w:color="FFFFFF" w:themeColor="background1" w:sz="4" w:space="0"/>
        <w:insideV w:val="single" w:color="FFFFFF" w:themeColor="background1" w:sz="4" w:space="0"/>
      </w:tblBorders>
    </w:tblPr>
    <w:tcPr>
      <w:shd w:val="clear" w:color="auto" w:fill="FDF2EA" w:themeFill="accent2"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color="9D470D" w:themeColor="accent2" w:themeShade="99" w:sz="4" w:space="0"/>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531432"/>
    <w:rPr>
      <w:color w:val="000000" w:themeColor="text1"/>
    </w:rPr>
    <w:tblPr>
      <w:tblStyleRowBandSize w:val="1"/>
      <w:tblStyleColBandSize w:val="1"/>
      <w:tblBorders>
        <w:top w:val="single" w:color="FFC000" w:themeColor="accent4" w:sz="24" w:space="0"/>
        <w:left w:val="single" w:color="A5A5A5" w:themeColor="accent3" w:sz="4" w:space="0"/>
        <w:bottom w:val="single" w:color="A5A5A5" w:themeColor="accent3" w:sz="4" w:space="0"/>
        <w:right w:val="single" w:color="A5A5A5" w:themeColor="accent3" w:sz="4" w:space="0"/>
        <w:insideH w:val="single" w:color="FFFFFF" w:themeColor="background1" w:sz="4" w:space="0"/>
        <w:insideV w:val="single" w:color="FFFFFF" w:themeColor="background1" w:sz="4" w:space="0"/>
      </w:tblBorders>
    </w:tblPr>
    <w:tcPr>
      <w:shd w:val="clear" w:color="auto" w:fill="F6F6F6" w:themeFill="accent3" w:themeFillTint="19"/>
    </w:tcPr>
    <w:tblStylePr w:type="firstRow">
      <w:rPr>
        <w:b/>
        <w:bCs/>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color="636363" w:themeColor="accent3" w:themeShade="99" w:sz="4" w:space="0"/>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palvotasspalvinimas4parykinimas">
    <w:name w:val="Colorful Shading Accent 4"/>
    <w:basedOn w:val="prastojilentel"/>
    <w:uiPriority w:val="71"/>
    <w:semiHidden/>
    <w:unhideWhenUsed/>
    <w:rsid w:val="00531432"/>
    <w:rPr>
      <w:color w:val="000000" w:themeColor="text1"/>
    </w:rPr>
    <w:tblPr>
      <w:tblStyleRowBandSize w:val="1"/>
      <w:tblStyleColBandSize w:val="1"/>
      <w:tblBorders>
        <w:top w:val="single" w:color="A5A5A5" w:themeColor="accent3" w:sz="24" w:space="0"/>
        <w:left w:val="single" w:color="FFC000" w:themeColor="accent4" w:sz="4" w:space="0"/>
        <w:bottom w:val="single" w:color="FFC000" w:themeColor="accent4" w:sz="4" w:space="0"/>
        <w:right w:val="single" w:color="FFC000" w:themeColor="accent4" w:sz="4" w:space="0"/>
        <w:insideH w:val="single" w:color="FFFFFF" w:themeColor="background1" w:sz="4" w:space="0"/>
        <w:insideV w:val="single" w:color="FFFFFF" w:themeColor="background1" w:sz="4" w:space="0"/>
      </w:tblBorders>
    </w:tblPr>
    <w:tcPr>
      <w:shd w:val="clear" w:color="auto" w:fill="FFF8E6" w:themeFill="accent4" w:themeFillTint="19"/>
    </w:tcPr>
    <w:tblStylePr w:type="firstRow">
      <w:rPr>
        <w:b/>
        <w:bCs/>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color="997300" w:themeColor="accent4" w:themeShade="99" w:sz="4" w:space="0"/>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531432"/>
    <w:rPr>
      <w:color w:val="000000" w:themeColor="text1"/>
    </w:rPr>
    <w:tblPr>
      <w:tblStyleRowBandSize w:val="1"/>
      <w:tblStyleColBandSize w:val="1"/>
      <w:tblBorders>
        <w:top w:val="single" w:color="70AD47" w:themeColor="accent6" w:sz="24" w:space="0"/>
        <w:left w:val="single" w:color="4472C4" w:themeColor="accent5" w:sz="4" w:space="0"/>
        <w:bottom w:val="single" w:color="4472C4" w:themeColor="accent5" w:sz="4" w:space="0"/>
        <w:right w:val="single" w:color="4472C4" w:themeColor="accent5" w:sz="4" w:space="0"/>
        <w:insideH w:val="single" w:color="FFFFFF" w:themeColor="background1" w:sz="4" w:space="0"/>
        <w:insideV w:val="single" w:color="FFFFFF" w:themeColor="background1" w:sz="4" w:space="0"/>
      </w:tblBorders>
    </w:tblPr>
    <w:tcPr>
      <w:shd w:val="clear" w:color="auto" w:fill="ECF1F9" w:themeFill="accent5" w:themeFillTint="19"/>
    </w:tcPr>
    <w:tblStylePr w:type="firstRow">
      <w:rPr>
        <w:b/>
        <w:bCs/>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color="264378" w:themeColor="accent5" w:themeShade="99" w:sz="4" w:space="0"/>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531432"/>
    <w:rPr>
      <w:color w:val="000000" w:themeColor="text1"/>
    </w:rPr>
    <w:tblPr>
      <w:tblStyleRowBandSize w:val="1"/>
      <w:tblStyleColBandSize w:val="1"/>
      <w:tblBorders>
        <w:top w:val="single" w:color="4472C4" w:themeColor="accent5" w:sz="24" w:space="0"/>
        <w:left w:val="single" w:color="70AD47" w:themeColor="accent6" w:sz="4" w:space="0"/>
        <w:bottom w:val="single" w:color="70AD47" w:themeColor="accent6" w:sz="4" w:space="0"/>
        <w:right w:val="single" w:color="70AD47" w:themeColor="accent6" w:sz="4" w:space="0"/>
        <w:insideH w:val="single" w:color="FFFFFF" w:themeColor="background1" w:sz="4" w:space="0"/>
        <w:insideV w:val="single" w:color="FFFFFF" w:themeColor="background1" w:sz="4" w:space="0"/>
      </w:tblBorders>
    </w:tblPr>
    <w:tcPr>
      <w:shd w:val="clear" w:color="auto" w:fill="F0F7EC" w:themeFill="accent6" w:themeFillTint="19"/>
    </w:tcPr>
    <w:tblStylePr w:type="firstRow">
      <w:rPr>
        <w:b/>
        <w:bCs/>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color="43672A" w:themeColor="accent6" w:themeShade="99" w:sz="4" w:space="0"/>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73"/>
    <w:semiHidden/>
    <w:unhideWhenUsed/>
    <w:rsid w:val="00531432"/>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531432"/>
    <w:rPr>
      <w:color w:val="000000" w:themeColor="text1"/>
    </w:rPr>
    <w:tblPr>
      <w:tblStyleRowBandSize w:val="1"/>
      <w:tblStyleColBandSize w:val="1"/>
      <w:tblBorders>
        <w:insideH w:val="single" w:color="FFFFFF" w:themeColor="background1" w:sz="4" w:space="0"/>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Spalvotastinklelis2parykinimas">
    <w:name w:val="Colorful Grid Accent 2"/>
    <w:basedOn w:val="prastojilentel"/>
    <w:uiPriority w:val="73"/>
    <w:semiHidden/>
    <w:unhideWhenUsed/>
    <w:rsid w:val="00531432"/>
    <w:rPr>
      <w:color w:val="000000" w:themeColor="text1"/>
    </w:rPr>
    <w:tblPr>
      <w:tblStyleRowBandSize w:val="1"/>
      <w:tblStyleColBandSize w:val="1"/>
      <w:tblBorders>
        <w:insideH w:val="single" w:color="FFFFFF" w:themeColor="background1" w:sz="4" w:space="0"/>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Spalvotastinklelis3parykinimas">
    <w:name w:val="Colorful Grid Accent 3"/>
    <w:basedOn w:val="prastojilentel"/>
    <w:uiPriority w:val="73"/>
    <w:semiHidden/>
    <w:unhideWhenUsed/>
    <w:rsid w:val="00531432"/>
    <w:rPr>
      <w:color w:val="000000" w:themeColor="text1"/>
    </w:rPr>
    <w:tblPr>
      <w:tblStyleRowBandSize w:val="1"/>
      <w:tblStyleColBandSize w:val="1"/>
      <w:tblBorders>
        <w:insideH w:val="single" w:color="FFFFFF" w:themeColor="background1" w:sz="4" w:space="0"/>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Spalvotastinklelis4parykinimas">
    <w:name w:val="Colorful Grid Accent 4"/>
    <w:basedOn w:val="prastojilentel"/>
    <w:uiPriority w:val="73"/>
    <w:semiHidden/>
    <w:unhideWhenUsed/>
    <w:rsid w:val="00531432"/>
    <w:rPr>
      <w:color w:val="000000" w:themeColor="text1"/>
    </w:rPr>
    <w:tblPr>
      <w:tblStyleRowBandSize w:val="1"/>
      <w:tblStyleColBandSize w:val="1"/>
      <w:tblBorders>
        <w:insideH w:val="single" w:color="FFFFFF" w:themeColor="background1" w:sz="4" w:space="0"/>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Spalvotastinklelis5parykinimas">
    <w:name w:val="Colorful Grid Accent 5"/>
    <w:basedOn w:val="prastojilentel"/>
    <w:uiPriority w:val="73"/>
    <w:semiHidden/>
    <w:unhideWhenUsed/>
    <w:rsid w:val="00531432"/>
    <w:rPr>
      <w:color w:val="000000" w:themeColor="text1"/>
    </w:rPr>
    <w:tblPr>
      <w:tblStyleRowBandSize w:val="1"/>
      <w:tblStyleColBandSize w:val="1"/>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Spalvotastinklelis6parykinimas">
    <w:name w:val="Colorful Grid Accent 6"/>
    <w:basedOn w:val="prastojilentel"/>
    <w:uiPriority w:val="73"/>
    <w:rsid w:val="00531432"/>
    <w:rPr>
      <w:color w:val="000000" w:themeColor="text1"/>
    </w:rPr>
    <w:tblPr>
      <w:tblStyleRowBandSize w:val="1"/>
      <w:tblStyleColBandSize w:val="1"/>
      <w:tblBorders>
        <w:insideH w:val="single" w:color="FFFFFF" w:themeColor="background1" w:sz="4" w:space="0"/>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dresasantvoko">
    <w:name w:val="envelope address"/>
    <w:basedOn w:val="prastasis"/>
    <w:uiPriority w:val="99"/>
    <w:semiHidden/>
    <w:unhideWhenUsed/>
    <w:rsid w:val="00531432"/>
    <w:pPr>
      <w:framePr w:w="7920" w:h="1980" w:hSpace="180" w:wrap="auto" w:hAnchor="page" w:xAlign="center" w:yAlign="bottom" w:hRule="exact"/>
      <w:ind w:left="2880"/>
    </w:pPr>
    <w:rPr>
      <w:rFonts w:ascii="Calibri Light" w:hAnsi="Calibri Light" w:cs="Calibri Light" w:eastAsiaTheme="majorEastAsia"/>
      <w:sz w:val="24"/>
      <w:szCs w:val="24"/>
    </w:rPr>
  </w:style>
  <w:style w:type="numbering" w:styleId="Straipsnissekcija">
    <w:name w:val="Outline List 3"/>
    <w:basedOn w:val="Sraonra"/>
    <w:uiPriority w:val="99"/>
    <w:semiHidden/>
    <w:unhideWhenUsed/>
    <w:rsid w:val="00531432"/>
    <w:pPr>
      <w:numPr>
        <w:numId w:val="26"/>
      </w:numPr>
    </w:pPr>
  </w:style>
  <w:style w:type="table" w:styleId="1paprastojilentel">
    <w:name w:val="Plain Table 1"/>
    <w:basedOn w:val="prastojilentel"/>
    <w:uiPriority w:val="41"/>
    <w:rsid w:val="00531432"/>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531432"/>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table" w:styleId="3paprastojilentel">
    <w:name w:val="Plain Table 3"/>
    <w:basedOn w:val="prastojilentel"/>
    <w:uiPriority w:val="43"/>
    <w:rsid w:val="00531432"/>
    <w:tblPr>
      <w:tblStyleRowBandSize w:val="1"/>
      <w:tblStyleColBandSize w:val="1"/>
    </w:tblPr>
    <w:tblStylePr w:type="firstRow">
      <w:rPr>
        <w:b/>
        <w:bCs/>
        <w:caps/>
      </w:rPr>
      <w:tblPr/>
      <w:tcPr>
        <w:tcBorders>
          <w:bottom w:val="single" w:color="7F7F7F" w:themeColor="text1" w:themeTint="80" w:sz="4" w:space="0"/>
        </w:tcBorders>
      </w:tcPr>
    </w:tblStylePr>
    <w:tblStylePr w:type="lastRow">
      <w:rPr>
        <w:b/>
        <w:bCs/>
        <w:caps/>
      </w:rPr>
      <w:tblPr/>
      <w:tcPr>
        <w:tcBorders>
          <w:top w:val="nil"/>
        </w:tcBorders>
      </w:tcPr>
    </w:tblStylePr>
    <w:tblStylePr w:type="firstCol">
      <w:rPr>
        <w:b/>
        <w:bCs/>
        <w:caps/>
      </w:rPr>
      <w:tblPr/>
      <w:tcPr>
        <w:tcBorders>
          <w:right w:val="single" w:color="7F7F7F" w:themeColor="text1" w:themeTint="80" w:sz="4" w:space="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5314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531432"/>
    <w:tblPr>
      <w:tblStyleRowBandSize w:val="1"/>
      <w:tblStyleColBandSize w:val="1"/>
    </w:tblPr>
    <w:tblStylePr w:type="firstRow">
      <w:rPr>
        <w:rFonts w:asciiTheme="majorHAnsi" w:hAnsiTheme="majorHAnsi" w:eastAsiaTheme="majorEastAsia" w:cstheme="majorBidi"/>
        <w:i/>
        <w:iCs/>
        <w:sz w:val="26"/>
      </w:rPr>
      <w:tblPr/>
      <w:tcPr>
        <w:tcBorders>
          <w:bottom w:val="single" w:color="7F7F7F"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7F7F7F"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7F7F7F"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7F7F7F" w:themeColor="text1" w:themeTint="80" w:sz="4" w:space="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uiPriority w:val="1"/>
    <w:qFormat/>
    <w:rsid w:val="00531432"/>
    <w:rPr>
      <w:rFonts w:ascii="Calibri" w:hAnsi="Calibri" w:cs="Calibri"/>
    </w:rPr>
  </w:style>
  <w:style w:type="paragraph" w:styleId="Data">
    <w:name w:val="Date"/>
    <w:basedOn w:val="prastasis"/>
    <w:next w:val="prastasis"/>
    <w:link w:val="DataDiagrama"/>
    <w:uiPriority w:val="99"/>
    <w:semiHidden/>
    <w:unhideWhenUsed/>
    <w:rsid w:val="00531432"/>
  </w:style>
  <w:style w:type="character" w:styleId="DataDiagrama" w:customStyle="1">
    <w:name w:val="Data Diagrama"/>
    <w:basedOn w:val="Numatytasispastraiposriftas"/>
    <w:link w:val="Data"/>
    <w:uiPriority w:val="99"/>
    <w:semiHidden/>
    <w:rsid w:val="00531432"/>
    <w:rPr>
      <w:rFonts w:ascii="Calibri" w:hAnsi="Calibri" w:cs="Calibri"/>
    </w:rPr>
  </w:style>
  <w:style w:type="paragraph" w:styleId="prastasiniatinklio">
    <w:name w:val="Normal (Web)"/>
    <w:basedOn w:val="prastasis"/>
    <w:uiPriority w:val="99"/>
    <w:semiHidden/>
    <w:unhideWhenUsed/>
    <w:rsid w:val="00531432"/>
    <w:rPr>
      <w:rFonts w:ascii="Times New Roman" w:hAnsi="Times New Roman" w:cs="Times New Roman"/>
      <w:sz w:val="24"/>
      <w:szCs w:val="24"/>
    </w:rPr>
  </w:style>
  <w:style w:type="character" w:styleId="Imanusishipersaitas">
    <w:name w:val="Smart Hyperlink"/>
    <w:basedOn w:val="Numatytasispastraiposriftas"/>
    <w:uiPriority w:val="99"/>
    <w:semiHidden/>
    <w:unhideWhenUsed/>
    <w:rsid w:val="00531432"/>
    <w:rPr>
      <w:rFonts w:ascii="Calibri" w:hAnsi="Calibri" w:cs="Calibri"/>
      <w:u w:val="dotted"/>
    </w:rPr>
  </w:style>
  <w:style w:type="character" w:styleId="Neapdorotaspaminjimas">
    <w:name w:val="Unresolved Mention"/>
    <w:basedOn w:val="Numatytasispastraiposriftas"/>
    <w:uiPriority w:val="99"/>
    <w:semiHidden/>
    <w:unhideWhenUsed/>
    <w:rsid w:val="00531432"/>
    <w:rPr>
      <w:rFonts w:ascii="Calibri" w:hAnsi="Calibri" w:cs="Calibri"/>
      <w:color w:val="605E5C"/>
      <w:shd w:val="clear" w:color="auto" w:fill="E1DFDD"/>
    </w:rPr>
  </w:style>
  <w:style w:type="paragraph" w:styleId="Pagrindinistekstas">
    <w:name w:val="Body Text"/>
    <w:basedOn w:val="prastasis"/>
    <w:link w:val="PagrindinistekstasDiagrama"/>
    <w:uiPriority w:val="99"/>
    <w:semiHidden/>
    <w:unhideWhenUsed/>
    <w:rsid w:val="00531432"/>
    <w:pPr>
      <w:spacing w:after="120"/>
    </w:pPr>
  </w:style>
  <w:style w:type="character" w:styleId="PagrindinistekstasDiagrama" w:customStyle="1">
    <w:name w:val="Pagrindinis tekstas Diagrama"/>
    <w:basedOn w:val="Numatytasispastraiposriftas"/>
    <w:link w:val="Pagrindinistekstas"/>
    <w:uiPriority w:val="99"/>
    <w:semiHidden/>
    <w:rsid w:val="00531432"/>
    <w:rPr>
      <w:rFonts w:ascii="Calibri" w:hAnsi="Calibri" w:cs="Calibri"/>
    </w:rPr>
  </w:style>
  <w:style w:type="paragraph" w:styleId="Pagrindinistekstas2">
    <w:name w:val="Body Text 2"/>
    <w:basedOn w:val="prastasis"/>
    <w:link w:val="Pagrindinistekstas2Diagrama"/>
    <w:uiPriority w:val="99"/>
    <w:semiHidden/>
    <w:unhideWhenUsed/>
    <w:rsid w:val="00531432"/>
    <w:pPr>
      <w:spacing w:after="120" w:line="480" w:lineRule="auto"/>
    </w:pPr>
  </w:style>
  <w:style w:type="character" w:styleId="Pagrindinistekstas2Diagrama" w:customStyle="1">
    <w:name w:val="Pagrindinis tekstas 2 Diagrama"/>
    <w:basedOn w:val="Numatytasispastraiposriftas"/>
    <w:link w:val="Pagrindinistekstas2"/>
    <w:uiPriority w:val="99"/>
    <w:semiHidden/>
    <w:rsid w:val="00531432"/>
    <w:rPr>
      <w:rFonts w:ascii="Calibri" w:hAnsi="Calibri" w:cs="Calibri"/>
    </w:rPr>
  </w:style>
  <w:style w:type="paragraph" w:styleId="Pagrindiniotekstotrauka">
    <w:name w:val="Body Text Indent"/>
    <w:basedOn w:val="prastasis"/>
    <w:link w:val="PagrindiniotekstotraukaDiagrama"/>
    <w:uiPriority w:val="99"/>
    <w:semiHidden/>
    <w:unhideWhenUsed/>
    <w:rsid w:val="00531432"/>
    <w:pPr>
      <w:spacing w:after="120"/>
      <w:ind w:left="360"/>
    </w:pPr>
  </w:style>
  <w:style w:type="character" w:styleId="PagrindiniotekstotraukaDiagrama" w:customStyle="1">
    <w:name w:val="Pagrindinio teksto įtrauka Diagrama"/>
    <w:basedOn w:val="Numatytasispastraiposriftas"/>
    <w:link w:val="Pagrindiniotekstotrauka"/>
    <w:uiPriority w:val="99"/>
    <w:semiHidden/>
    <w:rsid w:val="00531432"/>
    <w:rPr>
      <w:rFonts w:ascii="Calibri" w:hAnsi="Calibri" w:cs="Calibri"/>
    </w:rPr>
  </w:style>
  <w:style w:type="paragraph" w:styleId="Pagrindiniotekstotrauka2">
    <w:name w:val="Body Text Indent 2"/>
    <w:basedOn w:val="prastasis"/>
    <w:link w:val="Pagrindiniotekstotrauka2Diagrama"/>
    <w:uiPriority w:val="99"/>
    <w:semiHidden/>
    <w:unhideWhenUsed/>
    <w:rsid w:val="00531432"/>
    <w:pPr>
      <w:spacing w:after="120" w:line="480" w:lineRule="auto"/>
      <w:ind w:left="360"/>
    </w:pPr>
  </w:style>
  <w:style w:type="character" w:styleId="Pagrindiniotekstotrauka2Diagrama" w:customStyle="1">
    <w:name w:val="Pagrindinio teksto įtrauka 2 Diagrama"/>
    <w:basedOn w:val="Numatytasispastraiposriftas"/>
    <w:link w:val="Pagrindiniotekstotrauka2"/>
    <w:uiPriority w:val="99"/>
    <w:semiHidden/>
    <w:rsid w:val="00531432"/>
    <w:rPr>
      <w:rFonts w:ascii="Calibri" w:hAnsi="Calibri" w:cs="Calibri"/>
    </w:rPr>
  </w:style>
  <w:style w:type="paragraph" w:styleId="Pagrindiniotekstopirmatrauka">
    <w:name w:val="Body Text First Indent"/>
    <w:basedOn w:val="Pagrindinistekstas"/>
    <w:link w:val="PagrindiniotekstopirmatraukaDiagrama"/>
    <w:uiPriority w:val="99"/>
    <w:semiHidden/>
    <w:unhideWhenUsed/>
    <w:rsid w:val="00531432"/>
    <w:pPr>
      <w:spacing w:after="0"/>
      <w:ind w:firstLine="360"/>
    </w:pPr>
  </w:style>
  <w:style w:type="character" w:styleId="PagrindiniotekstopirmatraukaDiagrama" w:customStyle="1">
    <w:name w:val="Pagrindinio teksto pirma įtrauka Diagrama"/>
    <w:basedOn w:val="PagrindinistekstasDiagrama"/>
    <w:link w:val="Pagrindiniotekstopirmatrauka"/>
    <w:uiPriority w:val="99"/>
    <w:semiHidden/>
    <w:rsid w:val="00531432"/>
    <w:rPr>
      <w:rFonts w:ascii="Calibri" w:hAnsi="Calibri" w:cs="Calibri"/>
    </w:rPr>
  </w:style>
  <w:style w:type="paragraph" w:styleId="Pagrindiniotekstopirmatrauka2">
    <w:name w:val="Body Text First Indent 2"/>
    <w:basedOn w:val="Pagrindiniotekstotrauka"/>
    <w:link w:val="Pagrindiniotekstopirmatrauka2Diagrama"/>
    <w:uiPriority w:val="99"/>
    <w:semiHidden/>
    <w:unhideWhenUsed/>
    <w:rsid w:val="00531432"/>
    <w:pPr>
      <w:spacing w:after="0"/>
      <w:ind w:firstLine="360"/>
    </w:pPr>
  </w:style>
  <w:style w:type="character" w:styleId="Pagrindiniotekstopirmatrauka2Diagrama" w:customStyle="1">
    <w:name w:val="Pagrindinio teksto pirma įtrauka 2 Diagrama"/>
    <w:basedOn w:val="PagrindiniotekstotraukaDiagrama"/>
    <w:link w:val="Pagrindiniotekstopirmatrauka2"/>
    <w:uiPriority w:val="99"/>
    <w:semiHidden/>
    <w:rsid w:val="00531432"/>
    <w:rPr>
      <w:rFonts w:ascii="Calibri" w:hAnsi="Calibri" w:cs="Calibri"/>
    </w:rPr>
  </w:style>
  <w:style w:type="paragraph" w:styleId="prastojitrauka">
    <w:name w:val="Normal Indent"/>
    <w:basedOn w:val="prastasis"/>
    <w:uiPriority w:val="99"/>
    <w:semiHidden/>
    <w:unhideWhenUsed/>
    <w:rsid w:val="00531432"/>
    <w:pPr>
      <w:ind w:left="720"/>
    </w:pPr>
  </w:style>
  <w:style w:type="paragraph" w:styleId="Pastabosantrat">
    <w:name w:val="Note Heading"/>
    <w:basedOn w:val="prastasis"/>
    <w:next w:val="prastasis"/>
    <w:link w:val="PastabosantratDiagrama"/>
    <w:uiPriority w:val="99"/>
    <w:semiHidden/>
    <w:unhideWhenUsed/>
    <w:rsid w:val="00531432"/>
  </w:style>
  <w:style w:type="character" w:styleId="PastabosantratDiagrama" w:customStyle="1">
    <w:name w:val="Pastabos antraštė Diagrama"/>
    <w:basedOn w:val="Numatytasispastraiposriftas"/>
    <w:link w:val="Pastabosantrat"/>
    <w:uiPriority w:val="99"/>
    <w:semiHidden/>
    <w:rsid w:val="00531432"/>
    <w:rPr>
      <w:rFonts w:ascii="Calibri" w:hAnsi="Calibri" w:cs="Calibri"/>
    </w:rPr>
  </w:style>
  <w:style w:type="table" w:styleId="Lenteliuolaikin">
    <w:name w:val="Table Contemporary"/>
    <w:basedOn w:val="prastojilentel"/>
    <w:uiPriority w:val="99"/>
    <w:semiHidden/>
    <w:unhideWhenUsed/>
    <w:rsid w:val="00531432"/>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viesussraas">
    <w:name w:val="Light List"/>
    <w:basedOn w:val="prastojilentel"/>
    <w:uiPriority w:val="61"/>
    <w:semiHidden/>
    <w:unhideWhenUsed/>
    <w:rsid w:val="00531432"/>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viesussraas1parykinimas">
    <w:name w:val="Light List Accent 1"/>
    <w:basedOn w:val="prastojilentel"/>
    <w:uiPriority w:val="61"/>
    <w:semiHidden/>
    <w:unhideWhenUsed/>
    <w:rsid w:val="00531432"/>
    <w:tblPr>
      <w:tblStyleRowBandSize w:val="1"/>
      <w:tblStyleColBandSize w:val="1"/>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table" w:styleId="viesussraas2parykinimas">
    <w:name w:val="Light List Accent 2"/>
    <w:basedOn w:val="prastojilentel"/>
    <w:uiPriority w:val="61"/>
    <w:semiHidden/>
    <w:unhideWhenUsed/>
    <w:rsid w:val="00531432"/>
    <w:tblPr>
      <w:tblStyleRowBandSize w:val="1"/>
      <w:tblStyleColBandSize w:val="1"/>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viesussraas3parykinimas">
    <w:name w:val="Light List Accent 3"/>
    <w:basedOn w:val="prastojilentel"/>
    <w:uiPriority w:val="61"/>
    <w:semiHidden/>
    <w:unhideWhenUsed/>
    <w:rsid w:val="00531432"/>
    <w:tblPr>
      <w:tblStyleRowBandSize w:val="1"/>
      <w:tblStyleColBandSize w:val="1"/>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viesussraas4parykinimas">
    <w:name w:val="Light List Accent 4"/>
    <w:basedOn w:val="prastojilentel"/>
    <w:uiPriority w:val="61"/>
    <w:semiHidden/>
    <w:unhideWhenUsed/>
    <w:rsid w:val="00531432"/>
    <w:tblPr>
      <w:tblStyleRowBandSize w:val="1"/>
      <w:tblStyleColBandSize w:val="1"/>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viesussraas5parykinimas">
    <w:name w:val="Light List Accent 5"/>
    <w:basedOn w:val="prastojilentel"/>
    <w:uiPriority w:val="61"/>
    <w:semiHidden/>
    <w:unhideWhenUsed/>
    <w:rsid w:val="00531432"/>
    <w:tblPr>
      <w:tblStyleRowBandSize w:val="1"/>
      <w:tblStyleColBandSize w:val="1"/>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viesussraas6parykinimas">
    <w:name w:val="Light List Accent 6"/>
    <w:basedOn w:val="prastojilentel"/>
    <w:uiPriority w:val="61"/>
    <w:semiHidden/>
    <w:unhideWhenUsed/>
    <w:rsid w:val="00531432"/>
    <w:tblPr>
      <w:tblStyleRowBandSize w:val="1"/>
      <w:tblStyleColBandSize w:val="1"/>
      <w:tblBorders>
        <w:top w:val="single" w:color="70AD47" w:themeColor="accent6" w:sz="8" w:space="0"/>
        <w:left w:val="single" w:color="70AD47" w:themeColor="accent6" w:sz="8" w:space="0"/>
        <w:bottom w:val="single" w:color="70AD47" w:themeColor="accent6" w:sz="8" w:space="0"/>
        <w:right w:val="single" w:color="70AD47" w:themeColor="accent6" w:sz="8" w:space="0"/>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tcBorders>
      </w:tcPr>
    </w:tblStylePr>
    <w:tblStylePr w:type="firstCol">
      <w:rPr>
        <w:b/>
        <w:bCs/>
      </w:rPr>
    </w:tblStylePr>
    <w:tblStylePr w:type="lastCol">
      <w:rPr>
        <w:b/>
        <w:bCs/>
      </w:r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style>
  <w:style w:type="table" w:styleId="viesusisspalvinimas">
    <w:name w:val="Light Shading"/>
    <w:basedOn w:val="prastojilentel"/>
    <w:uiPriority w:val="60"/>
    <w:semiHidden/>
    <w:unhideWhenUsed/>
    <w:rsid w:val="00531432"/>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semiHidden/>
    <w:unhideWhenUsed/>
    <w:rsid w:val="00531432"/>
    <w:rPr>
      <w:color w:val="2E74B5" w:themeColor="accent1" w:themeShade="BF"/>
    </w:rPr>
    <w:tblPr>
      <w:tblStyleRowBandSize w:val="1"/>
      <w:tblStyleColBandSize w:val="1"/>
      <w:tblBorders>
        <w:top w:val="single" w:color="5B9BD5" w:themeColor="accent1" w:sz="8" w:space="0"/>
        <w:bottom w:val="single" w:color="5B9BD5" w:themeColor="accent1" w:sz="8" w:space="0"/>
      </w:tblBorders>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viesusspalvinimas2parykinimas">
    <w:name w:val="Light Shading Accent 2"/>
    <w:basedOn w:val="prastojilentel"/>
    <w:uiPriority w:val="60"/>
    <w:semiHidden/>
    <w:unhideWhenUsed/>
    <w:rsid w:val="00531432"/>
    <w:rPr>
      <w:color w:val="C45911" w:themeColor="accent2" w:themeShade="BF"/>
    </w:rPr>
    <w:tblPr>
      <w:tblStyleRowBandSize w:val="1"/>
      <w:tblStyleColBandSize w:val="1"/>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viesusspalvinimas3parykinimas">
    <w:name w:val="Light Shading Accent 3"/>
    <w:basedOn w:val="prastojilentel"/>
    <w:uiPriority w:val="60"/>
    <w:semiHidden/>
    <w:unhideWhenUsed/>
    <w:rsid w:val="00531432"/>
    <w:rPr>
      <w:color w:val="7B7B7B" w:themeColor="accent3" w:themeShade="BF"/>
    </w:rPr>
    <w:tblPr>
      <w:tblStyleRowBandSize w:val="1"/>
      <w:tblStyleColBandSize w:val="1"/>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viesusspalvinimas4parykinimas">
    <w:name w:val="Light Shading Accent 4"/>
    <w:basedOn w:val="prastojilentel"/>
    <w:uiPriority w:val="60"/>
    <w:semiHidden/>
    <w:unhideWhenUsed/>
    <w:rsid w:val="00531432"/>
    <w:rPr>
      <w:color w:val="BF8F00" w:themeColor="accent4" w:themeShade="BF"/>
    </w:rPr>
    <w:tblPr>
      <w:tblStyleRowBandSize w:val="1"/>
      <w:tblStyleColBandSize w:val="1"/>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viesusspalvinimas5parykinimas">
    <w:name w:val="Light Shading Accent 5"/>
    <w:basedOn w:val="prastojilentel"/>
    <w:uiPriority w:val="60"/>
    <w:semiHidden/>
    <w:unhideWhenUsed/>
    <w:rsid w:val="00531432"/>
    <w:rPr>
      <w:color w:val="2F5496" w:themeColor="accent5" w:themeShade="BF"/>
    </w:rPr>
    <w:tblPr>
      <w:tblStyleRowBandSize w:val="1"/>
      <w:tblStyleColBandSize w:val="1"/>
      <w:tblBorders>
        <w:top w:val="single" w:color="4472C4" w:themeColor="accent5" w:sz="8" w:space="0"/>
        <w:bottom w:val="single" w:color="4472C4" w:themeColor="accent5" w:sz="8" w:space="0"/>
      </w:tblBorders>
    </w:tblPr>
    <w:tblStylePr w:type="fir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la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viesusspalvinimas6parykinimas">
    <w:name w:val="Light Shading Accent 6"/>
    <w:basedOn w:val="prastojilentel"/>
    <w:uiPriority w:val="60"/>
    <w:semiHidden/>
    <w:unhideWhenUsed/>
    <w:rsid w:val="00531432"/>
    <w:rPr>
      <w:color w:val="538135" w:themeColor="accent6" w:themeShade="BF"/>
    </w:rPr>
    <w:tblPr>
      <w:tblStyleRowBandSize w:val="1"/>
      <w:tblStyleColBandSize w:val="1"/>
      <w:tblBorders>
        <w:top w:val="single" w:color="70AD47" w:themeColor="accent6" w:sz="8" w:space="0"/>
        <w:bottom w:val="single" w:color="70AD47" w:themeColor="accent6" w:sz="8" w:space="0"/>
      </w:tblBorders>
    </w:tblPr>
    <w:tblStylePr w:type="fir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la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viesustinklelis">
    <w:name w:val="Light Grid"/>
    <w:basedOn w:val="prastojilentel"/>
    <w:uiPriority w:val="62"/>
    <w:semiHidden/>
    <w:unhideWhenUsed/>
    <w:rsid w:val="00531432"/>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viesustinklelis1parykinimas">
    <w:name w:val="Light Grid Accent 1"/>
    <w:basedOn w:val="prastojilentel"/>
    <w:uiPriority w:val="62"/>
    <w:rsid w:val="00531432"/>
    <w:tblPr>
      <w:tblStyleRowBandSize w:val="1"/>
      <w:tblStyleColBandSize w:val="1"/>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18" w:space="0"/>
          <w:right w:val="single" w:color="5B9BD5" w:themeColor="accent1" w:sz="8" w:space="0"/>
          <w:insideH w:val="nil"/>
          <w:insideV w:val="single" w:color="5B9BD5"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insideH w:val="nil"/>
          <w:insideV w:val="single" w:color="5B9BD5"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shd w:val="clear" w:color="auto" w:fill="D6E6F4" w:themeFill="accent1" w:themeFillTint="3F"/>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color="5B9BD5" w:themeColor="accent1" w:sz="8" w:space="0"/>
        </w:tcBorders>
        <w:shd w:val="clear" w:color="auto" w:fill="D6E6F4" w:themeFill="accent1" w:themeFillTint="3F"/>
      </w:tcPr>
    </w:tblStylePr>
    <w:tblStylePr w:type="band2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color="5B9BD5" w:themeColor="accent1" w:sz="8" w:space="0"/>
        </w:tcBorders>
      </w:tcPr>
    </w:tblStylePr>
  </w:style>
  <w:style w:type="table" w:styleId="viesustinklelis2parykinimas">
    <w:name w:val="Light Grid Accent 2"/>
    <w:basedOn w:val="prastojilentel"/>
    <w:uiPriority w:val="62"/>
    <w:semiHidden/>
    <w:unhideWhenUsed/>
    <w:rsid w:val="00531432"/>
    <w:tblPr>
      <w:tblStyleRowBandSize w:val="1"/>
      <w:tblStyleColBandSize w:val="1"/>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18" w:space="0"/>
          <w:right w:val="single" w:color="ED7D31" w:themeColor="accent2" w:sz="8" w:space="0"/>
          <w:insideH w:val="nil"/>
          <w:insideV w:val="single" w:color="ED7D31"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insideH w:val="nil"/>
          <w:insideV w:val="single" w:color="ED7D31"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shd w:val="clear" w:color="auto" w:fill="FADECB" w:themeFill="accent2" w:themeFillTint="3F"/>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color="ED7D31" w:themeColor="accent2" w:sz="8" w:space="0"/>
        </w:tcBorders>
        <w:shd w:val="clear" w:color="auto" w:fill="FADECB" w:themeFill="accent2" w:themeFillTint="3F"/>
      </w:tcPr>
    </w:tblStylePr>
    <w:tblStylePr w:type="band2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color="ED7D31" w:themeColor="accent2" w:sz="8" w:space="0"/>
        </w:tcBorders>
      </w:tcPr>
    </w:tblStylePr>
  </w:style>
  <w:style w:type="table" w:styleId="viesustinklelis3parykinimas">
    <w:name w:val="Light Grid Accent 3"/>
    <w:basedOn w:val="prastojilentel"/>
    <w:uiPriority w:val="62"/>
    <w:semiHidden/>
    <w:unhideWhenUsed/>
    <w:rsid w:val="00531432"/>
    <w:tblPr>
      <w:tblStyleRowBandSize w:val="1"/>
      <w:tblStyleColBandSize w:val="1"/>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18" w:space="0"/>
          <w:right w:val="single" w:color="A5A5A5" w:themeColor="accent3" w:sz="8" w:space="0"/>
          <w:insideH w:val="nil"/>
          <w:insideV w:val="single" w:color="A5A5A5"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insideH w:val="nil"/>
          <w:insideV w:val="single" w:color="A5A5A5"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shd w:val="clear" w:color="auto" w:fill="E8E8E8" w:themeFill="accent3" w:themeFillTint="3F"/>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color="A5A5A5" w:themeColor="accent3" w:sz="8" w:space="0"/>
        </w:tcBorders>
        <w:shd w:val="clear" w:color="auto" w:fill="E8E8E8" w:themeFill="accent3" w:themeFillTint="3F"/>
      </w:tcPr>
    </w:tblStylePr>
    <w:tblStylePr w:type="band2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color="A5A5A5" w:themeColor="accent3" w:sz="8" w:space="0"/>
        </w:tcBorders>
      </w:tcPr>
    </w:tblStylePr>
  </w:style>
  <w:style w:type="table" w:styleId="viesustinklelis4parykinimas">
    <w:name w:val="Light Grid Accent 4"/>
    <w:basedOn w:val="prastojilentel"/>
    <w:uiPriority w:val="62"/>
    <w:semiHidden/>
    <w:unhideWhenUsed/>
    <w:rsid w:val="00531432"/>
    <w:tblPr>
      <w:tblStyleRowBandSize w:val="1"/>
      <w:tblStyleColBandSize w:val="1"/>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18" w:space="0"/>
          <w:right w:val="single" w:color="FFC000" w:themeColor="accent4" w:sz="8" w:space="0"/>
          <w:insideH w:val="nil"/>
          <w:insideV w:val="single" w:color="FFC000"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insideH w:val="nil"/>
          <w:insideV w:val="single" w:color="FFC000"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shd w:val="clear" w:color="auto" w:fill="FFEFC0" w:themeFill="accent4" w:themeFillTint="3F"/>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color="FFC000" w:themeColor="accent4" w:sz="8" w:space="0"/>
        </w:tcBorders>
        <w:shd w:val="clear" w:color="auto" w:fill="FFEFC0" w:themeFill="accent4" w:themeFillTint="3F"/>
      </w:tcPr>
    </w:tblStylePr>
    <w:tblStylePr w:type="band2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color="FFC000" w:themeColor="accent4" w:sz="8" w:space="0"/>
        </w:tcBorders>
      </w:tcPr>
    </w:tblStylePr>
  </w:style>
  <w:style w:type="table" w:styleId="viesustinklelis5parykinimas">
    <w:name w:val="Light Grid Accent 5"/>
    <w:basedOn w:val="prastojilentel"/>
    <w:uiPriority w:val="62"/>
    <w:semiHidden/>
    <w:unhideWhenUsed/>
    <w:rsid w:val="00531432"/>
    <w:tblPr>
      <w:tblStyleRowBandSize w:val="1"/>
      <w:tblStyleColBandSize w:val="1"/>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18" w:space="0"/>
          <w:right w:val="single" w:color="4472C4" w:themeColor="accent5" w:sz="8" w:space="0"/>
          <w:insideH w:val="nil"/>
          <w:insideV w:val="single" w:color="4472C4"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insideH w:val="nil"/>
          <w:insideV w:val="single" w:color="4472C4"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shd w:val="clear" w:color="auto" w:fill="D0DBF0" w:themeFill="accent5" w:themeFillTint="3F"/>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color="4472C4" w:themeColor="accent5" w:sz="8" w:space="0"/>
        </w:tcBorders>
        <w:shd w:val="clear" w:color="auto" w:fill="D0DBF0" w:themeFill="accent5" w:themeFillTint="3F"/>
      </w:tcPr>
    </w:tblStylePr>
    <w:tblStylePr w:type="band2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color="4472C4" w:themeColor="accent5" w:sz="8" w:space="0"/>
        </w:tcBorders>
      </w:tcPr>
    </w:tblStylePr>
  </w:style>
  <w:style w:type="table" w:styleId="viesustinklelis6parykinimas">
    <w:name w:val="Light Grid Accent 6"/>
    <w:basedOn w:val="prastojilentel"/>
    <w:uiPriority w:val="62"/>
    <w:semiHidden/>
    <w:unhideWhenUsed/>
    <w:rsid w:val="00531432"/>
    <w:tblPr>
      <w:tblStyleRowBandSize w:val="1"/>
      <w:tblStyleColBandSize w:val="1"/>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18" w:space="0"/>
          <w:right w:val="single" w:color="70AD47" w:themeColor="accent6" w:sz="8" w:space="0"/>
          <w:insideH w:val="nil"/>
          <w:insideV w:val="single" w:color="70AD47"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insideH w:val="nil"/>
          <w:insideV w:val="single" w:color="70AD47"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shd w:val="clear" w:color="auto" w:fill="DBEBD0" w:themeFill="accent6" w:themeFillTint="3F"/>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color="70AD47" w:themeColor="accent6" w:sz="8" w:space="0"/>
        </w:tcBorders>
        <w:shd w:val="clear" w:color="auto" w:fill="DBEBD0" w:themeFill="accent6" w:themeFillTint="3F"/>
      </w:tcPr>
    </w:tblStylePr>
    <w:tblStylePr w:type="band2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color="70AD47" w:themeColor="accent6" w:sz="8" w:space="0"/>
        </w:tcBorders>
      </w:tcPr>
    </w:tblStylePr>
  </w:style>
  <w:style w:type="table" w:styleId="Tamsussraas">
    <w:name w:val="Dark List"/>
    <w:basedOn w:val="prastojilentel"/>
    <w:uiPriority w:val="70"/>
    <w:semiHidden/>
    <w:unhideWhenUsed/>
    <w:rsid w:val="0053143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531432"/>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2E74B5"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Tamsussraas2parykinimas">
    <w:name w:val="Dark List Accent 2"/>
    <w:basedOn w:val="prastojilentel"/>
    <w:uiPriority w:val="70"/>
    <w:semiHidden/>
    <w:unhideWhenUsed/>
    <w:rsid w:val="0053143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C45911"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Tamsussraas3parykinimas">
    <w:name w:val="Dark List Accent 3"/>
    <w:basedOn w:val="prastojilentel"/>
    <w:uiPriority w:val="70"/>
    <w:semiHidden/>
    <w:unhideWhenUsed/>
    <w:rsid w:val="0053143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Tamsussraas4parykinimas">
    <w:name w:val="Dark List Accent 4"/>
    <w:basedOn w:val="prastojilentel"/>
    <w:uiPriority w:val="70"/>
    <w:semiHidden/>
    <w:unhideWhenUsed/>
    <w:rsid w:val="0053143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F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Tamsussraas5parykinimas">
    <w:name w:val="Dark List Accent 5"/>
    <w:basedOn w:val="prastojilentel"/>
    <w:uiPriority w:val="70"/>
    <w:semiHidden/>
    <w:unhideWhenUsed/>
    <w:rsid w:val="00531432"/>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Tamsussraas6parykinimas">
    <w:name w:val="Dark List Accent 6"/>
    <w:basedOn w:val="prastojilentel"/>
    <w:uiPriority w:val="70"/>
    <w:rsid w:val="0053143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538135"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sraolentelviesi">
    <w:name w:val="List Table 1 Light"/>
    <w:basedOn w:val="prastojilentel"/>
    <w:uiPriority w:val="46"/>
    <w:rsid w:val="00531432"/>
    <w:tblPr>
      <w:tblStyleRowBandSize w:val="1"/>
      <w:tblStyleColBandSize w:val="1"/>
    </w:tblPr>
    <w:tblStylePr w:type="firstRow">
      <w:rPr>
        <w:b/>
        <w:bCs/>
      </w:rPr>
      <w:tblPr/>
      <w:tcPr>
        <w:tcBorders>
          <w:bottom w:val="single" w:color="666666" w:themeColor="text1" w:themeTint="99" w:sz="4" w:space="0"/>
        </w:tcBorders>
      </w:tcPr>
    </w:tblStylePr>
    <w:tblStylePr w:type="lastRow">
      <w:rPr>
        <w:b/>
        <w:bCs/>
      </w:rPr>
      <w:tblPr/>
      <w:tcPr>
        <w:tcBorders>
          <w:top w:val="sing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531432"/>
    <w:tblPr>
      <w:tblStyleRowBandSize w:val="1"/>
      <w:tblStyleColBandSize w:val="1"/>
    </w:tblPr>
    <w:tblStylePr w:type="firstRow">
      <w:rPr>
        <w:b/>
        <w:bCs/>
      </w:rPr>
      <w:tblPr/>
      <w:tcPr>
        <w:tcBorders>
          <w:bottom w:val="single" w:color="9CC2E5" w:themeColor="accent1" w:themeTint="99" w:sz="4" w:space="0"/>
        </w:tcBorders>
      </w:tcPr>
    </w:tblStylePr>
    <w:tblStylePr w:type="lastRow">
      <w:rPr>
        <w:b/>
        <w:bCs/>
      </w:rPr>
      <w:tblPr/>
      <w:tcPr>
        <w:tcBorders>
          <w:top w:val="single" w:color="9CC2E5" w:themeColor="accent1" w:themeTint="99"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sraolentelviesi2parykinimas">
    <w:name w:val="List Table 1 Light Accent 2"/>
    <w:basedOn w:val="prastojilentel"/>
    <w:uiPriority w:val="46"/>
    <w:rsid w:val="00531432"/>
    <w:tblPr>
      <w:tblStyleRowBandSize w:val="1"/>
      <w:tblStyleColBandSize w:val="1"/>
    </w:tblPr>
    <w:tblStylePr w:type="firstRow">
      <w:rPr>
        <w:b/>
        <w:bCs/>
      </w:rPr>
      <w:tblPr/>
      <w:tcPr>
        <w:tcBorders>
          <w:bottom w:val="single" w:color="F4B083" w:themeColor="accent2" w:themeTint="99" w:sz="4" w:space="0"/>
        </w:tcBorders>
      </w:tcPr>
    </w:tblStylePr>
    <w:tblStylePr w:type="lastRow">
      <w:rPr>
        <w:b/>
        <w:bCs/>
      </w:rPr>
      <w:tblPr/>
      <w:tcPr>
        <w:tcBorders>
          <w:top w:val="single" w:color="F4B083" w:themeColor="accent2" w:themeTint="99" w:sz="4" w:space="0"/>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sraolentelviesi3parykinimas">
    <w:name w:val="List Table 1 Light Accent 3"/>
    <w:basedOn w:val="prastojilentel"/>
    <w:uiPriority w:val="46"/>
    <w:rsid w:val="00531432"/>
    <w:tblPr>
      <w:tblStyleRowBandSize w:val="1"/>
      <w:tblStyleColBandSize w:val="1"/>
    </w:tblPr>
    <w:tblStylePr w:type="firstRow">
      <w:rPr>
        <w:b/>
        <w:bCs/>
      </w:rPr>
      <w:tblPr/>
      <w:tcPr>
        <w:tcBorders>
          <w:bottom w:val="single" w:color="C9C9C9" w:themeColor="accent3" w:themeTint="99" w:sz="4" w:space="0"/>
        </w:tcBorders>
      </w:tcPr>
    </w:tblStylePr>
    <w:tblStylePr w:type="lastRow">
      <w:rPr>
        <w:b/>
        <w:bCs/>
      </w:rPr>
      <w:tblPr/>
      <w:tcPr>
        <w:tcBorders>
          <w:top w:val="single" w:color="C9C9C9" w:themeColor="accent3" w:themeTint="99"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sraolentelviesi4parykinimas">
    <w:name w:val="List Table 1 Light Accent 4"/>
    <w:basedOn w:val="prastojilentel"/>
    <w:uiPriority w:val="46"/>
    <w:rsid w:val="00531432"/>
    <w:tblPr>
      <w:tblStyleRowBandSize w:val="1"/>
      <w:tblStyleColBandSize w:val="1"/>
    </w:tblPr>
    <w:tblStylePr w:type="firstRow">
      <w:rPr>
        <w:b/>
        <w:bCs/>
      </w:rPr>
      <w:tblPr/>
      <w:tcPr>
        <w:tcBorders>
          <w:bottom w:val="single" w:color="FFD966" w:themeColor="accent4" w:themeTint="99" w:sz="4" w:space="0"/>
        </w:tcBorders>
      </w:tcPr>
    </w:tblStylePr>
    <w:tblStylePr w:type="lastRow">
      <w:rPr>
        <w:b/>
        <w:bCs/>
      </w:rPr>
      <w:tblPr/>
      <w:tcPr>
        <w:tcBorders>
          <w:top w:val="single" w:color="FFD966" w:themeColor="accent4" w:themeTint="99" w:sz="4" w:space="0"/>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sraolentelviesi5parykinimas">
    <w:name w:val="List Table 1 Light Accent 5"/>
    <w:basedOn w:val="prastojilentel"/>
    <w:uiPriority w:val="46"/>
    <w:rsid w:val="00531432"/>
    <w:tblPr>
      <w:tblStyleRowBandSize w:val="1"/>
      <w:tblStyleColBandSize w:val="1"/>
    </w:tblPr>
    <w:tblStylePr w:type="firstRow">
      <w:rPr>
        <w:b/>
        <w:bCs/>
      </w:rPr>
      <w:tblPr/>
      <w:tcPr>
        <w:tcBorders>
          <w:bottom w:val="single" w:color="8EAADB" w:themeColor="accent5" w:themeTint="99" w:sz="4" w:space="0"/>
        </w:tcBorders>
      </w:tcPr>
    </w:tblStylePr>
    <w:tblStylePr w:type="lastRow">
      <w:rPr>
        <w:b/>
        <w:bCs/>
      </w:rPr>
      <w:tblPr/>
      <w:tcPr>
        <w:tcBorders>
          <w:top w:val="single" w:color="8EAADB" w:themeColor="accent5" w:themeTint="99" w:sz="4" w:space="0"/>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sraolentelviesi6parykinimas">
    <w:name w:val="List Table 1 Light Accent 6"/>
    <w:basedOn w:val="prastojilentel"/>
    <w:uiPriority w:val="46"/>
    <w:rsid w:val="00531432"/>
    <w:tblPr>
      <w:tblStyleRowBandSize w:val="1"/>
      <w:tblStyleColBandSize w:val="1"/>
    </w:tblPr>
    <w:tblStylePr w:type="firstRow">
      <w:rPr>
        <w:b/>
        <w:bCs/>
      </w:rPr>
      <w:tblPr/>
      <w:tcPr>
        <w:tcBorders>
          <w:bottom w:val="single" w:color="A8D08D" w:themeColor="accent6" w:themeTint="99" w:sz="4" w:space="0"/>
        </w:tcBorders>
      </w:tcPr>
    </w:tblStylePr>
    <w:tblStylePr w:type="lastRow">
      <w:rPr>
        <w:b/>
        <w:bCs/>
      </w:rPr>
      <w:tblPr/>
      <w:tcPr>
        <w:tcBorders>
          <w:top w:val="single" w:color="A8D08D" w:themeColor="accent6" w:themeTint="99" w:sz="4" w:space="0"/>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sraolentel">
    <w:name w:val="List Table 2"/>
    <w:basedOn w:val="prastojilentel"/>
    <w:uiPriority w:val="47"/>
    <w:rsid w:val="00531432"/>
    <w:tblPr>
      <w:tblStyleRowBandSize w:val="1"/>
      <w:tblStyleColBandSize w:val="1"/>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531432"/>
    <w:tblPr>
      <w:tblStyleRowBandSize w:val="1"/>
      <w:tblStyleColBandSize w:val="1"/>
      <w:tblBorders>
        <w:top w:val="single" w:color="9CC2E5" w:themeColor="accent1" w:themeTint="99" w:sz="4" w:space="0"/>
        <w:bottom w:val="single" w:color="9CC2E5" w:themeColor="accent1" w:themeTint="99" w:sz="4" w:space="0"/>
        <w:insideH w:val="single" w:color="9CC2E5"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sraolentel2parykinimas">
    <w:name w:val="List Table 2 Accent 2"/>
    <w:basedOn w:val="prastojilentel"/>
    <w:uiPriority w:val="47"/>
    <w:rsid w:val="00531432"/>
    <w:tblPr>
      <w:tblStyleRowBandSize w:val="1"/>
      <w:tblStyleColBandSize w:val="1"/>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sraolentel3parykinimas">
    <w:name w:val="List Table 2 Accent 3"/>
    <w:basedOn w:val="prastojilentel"/>
    <w:uiPriority w:val="47"/>
    <w:rsid w:val="00531432"/>
    <w:tblPr>
      <w:tblStyleRowBandSize w:val="1"/>
      <w:tblStyleColBandSize w:val="1"/>
      <w:tblBorders>
        <w:top w:val="single" w:color="C9C9C9" w:themeColor="accent3" w:themeTint="99" w:sz="4" w:space="0"/>
        <w:bottom w:val="single" w:color="C9C9C9" w:themeColor="accent3" w:themeTint="99" w:sz="4" w:space="0"/>
        <w:insideH w:val="single" w:color="C9C9C9"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sraolentel4parykinimas">
    <w:name w:val="List Table 2 Accent 4"/>
    <w:basedOn w:val="prastojilentel"/>
    <w:uiPriority w:val="47"/>
    <w:rsid w:val="00531432"/>
    <w:tblPr>
      <w:tblStyleRowBandSize w:val="1"/>
      <w:tblStyleColBandSize w:val="1"/>
      <w:tblBorders>
        <w:top w:val="single" w:color="FFD966" w:themeColor="accent4" w:themeTint="99" w:sz="4" w:space="0"/>
        <w:bottom w:val="single" w:color="FFD966" w:themeColor="accent4" w:themeTint="99" w:sz="4" w:space="0"/>
        <w:insideH w:val="single" w:color="FFD966"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sraolentel5parykinimas">
    <w:name w:val="List Table 2 Accent 5"/>
    <w:basedOn w:val="prastojilentel"/>
    <w:uiPriority w:val="47"/>
    <w:rsid w:val="00531432"/>
    <w:tblPr>
      <w:tblStyleRowBandSize w:val="1"/>
      <w:tblStyleColBandSize w:val="1"/>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sraolentel6parykinimas">
    <w:name w:val="List Table 2 Accent 6"/>
    <w:basedOn w:val="prastojilentel"/>
    <w:uiPriority w:val="47"/>
    <w:rsid w:val="00531432"/>
    <w:tblPr>
      <w:tblStyleRowBandSize w:val="1"/>
      <w:tblStyleColBandSize w:val="1"/>
      <w:tblBorders>
        <w:top w:val="single" w:color="A8D08D" w:themeColor="accent6" w:themeTint="99" w:sz="4" w:space="0"/>
        <w:bottom w:val="single" w:color="A8D08D" w:themeColor="accent6" w:themeTint="99" w:sz="4" w:space="0"/>
        <w:insideH w:val="single" w:color="A8D08D"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sraolentel">
    <w:name w:val="List Table 3"/>
    <w:basedOn w:val="prastojilentel"/>
    <w:uiPriority w:val="48"/>
    <w:rsid w:val="00531432"/>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 w:type="table" w:styleId="3sraolentel1parykinimas">
    <w:name w:val="List Table 3 Accent 1"/>
    <w:basedOn w:val="prastojilentel"/>
    <w:uiPriority w:val="48"/>
    <w:rsid w:val="00531432"/>
    <w:tblPr>
      <w:tblStyleRowBandSize w:val="1"/>
      <w:tblStyleColBandSize w:val="1"/>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b/>
        <w:bCs/>
        <w:color w:val="FFFFFF" w:themeColor="background1"/>
      </w:rPr>
      <w:tblPr/>
      <w:tcPr>
        <w:shd w:val="clear" w:color="auto" w:fill="5B9BD5" w:themeFill="accent1"/>
      </w:tcPr>
    </w:tblStylePr>
    <w:tblStylePr w:type="lastRow">
      <w:rPr>
        <w:b/>
        <w:bCs/>
      </w:rPr>
      <w:tblPr/>
      <w:tcPr>
        <w:tcBorders>
          <w:top w:val="double" w:color="5B9BD5"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5B9BD5" w:themeColor="accent1" w:sz="4" w:space="0"/>
          <w:right w:val="single" w:color="5B9BD5" w:themeColor="accent1" w:sz="4" w:space="0"/>
        </w:tcBorders>
      </w:tcPr>
    </w:tblStylePr>
    <w:tblStylePr w:type="band1Horz">
      <w:tblPr/>
      <w:tcPr>
        <w:tcBorders>
          <w:top w:val="single" w:color="5B9BD5" w:themeColor="accent1" w:sz="4" w:space="0"/>
          <w:bottom w:val="single" w:color="5B9BD5"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5B9BD5" w:themeColor="accent1" w:sz="4" w:space="0"/>
          <w:left w:val="nil"/>
        </w:tcBorders>
      </w:tcPr>
    </w:tblStylePr>
    <w:tblStylePr w:type="swCell">
      <w:tblPr/>
      <w:tcPr>
        <w:tcBorders>
          <w:top w:val="double" w:color="5B9BD5" w:themeColor="accent1" w:sz="4" w:space="0"/>
          <w:right w:val="nil"/>
        </w:tcBorders>
      </w:tcPr>
    </w:tblStylePr>
  </w:style>
  <w:style w:type="table" w:styleId="3sraolentel2parykinimas">
    <w:name w:val="List Table 3 Accent 2"/>
    <w:basedOn w:val="prastojilentel"/>
    <w:uiPriority w:val="48"/>
    <w:rsid w:val="00531432"/>
    <w:tblPr>
      <w:tblStyleRowBandSize w:val="1"/>
      <w:tblStyleColBandSize w:val="1"/>
      <w:tblBorders>
        <w:top w:val="single" w:color="ED7D31" w:themeColor="accent2" w:sz="4" w:space="0"/>
        <w:left w:val="single" w:color="ED7D31" w:themeColor="accent2" w:sz="4" w:space="0"/>
        <w:bottom w:val="single" w:color="ED7D31" w:themeColor="accent2" w:sz="4" w:space="0"/>
        <w:right w:val="single" w:color="ED7D31" w:themeColor="accent2" w:sz="4" w:space="0"/>
      </w:tblBorders>
    </w:tblPr>
    <w:tblStylePr w:type="firstRow">
      <w:rPr>
        <w:b/>
        <w:bCs/>
        <w:color w:val="FFFFFF" w:themeColor="background1"/>
      </w:rPr>
      <w:tblPr/>
      <w:tcPr>
        <w:shd w:val="clear" w:color="auto" w:fill="ED7D31" w:themeFill="accent2"/>
      </w:tcPr>
    </w:tblStylePr>
    <w:tblStylePr w:type="lastRow">
      <w:rPr>
        <w:b/>
        <w:bCs/>
      </w:rPr>
      <w:tblPr/>
      <w:tcPr>
        <w:tcBorders>
          <w:top w:val="double" w:color="ED7D31"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ED7D31" w:themeColor="accent2" w:sz="4" w:space="0"/>
          <w:right w:val="single" w:color="ED7D31" w:themeColor="accent2" w:sz="4" w:space="0"/>
        </w:tcBorders>
      </w:tcPr>
    </w:tblStylePr>
    <w:tblStylePr w:type="band1Horz">
      <w:tblPr/>
      <w:tcPr>
        <w:tcBorders>
          <w:top w:val="single" w:color="ED7D31" w:themeColor="accent2" w:sz="4" w:space="0"/>
          <w:bottom w:val="single" w:color="ED7D31"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D7D31" w:themeColor="accent2" w:sz="4" w:space="0"/>
          <w:left w:val="nil"/>
        </w:tcBorders>
      </w:tcPr>
    </w:tblStylePr>
    <w:tblStylePr w:type="swCell">
      <w:tblPr/>
      <w:tcPr>
        <w:tcBorders>
          <w:top w:val="double" w:color="ED7D31" w:themeColor="accent2" w:sz="4" w:space="0"/>
          <w:right w:val="nil"/>
        </w:tcBorders>
      </w:tcPr>
    </w:tblStylePr>
  </w:style>
  <w:style w:type="table" w:styleId="3sraolentel3parykinimas">
    <w:name w:val="List Table 3 Accent 3"/>
    <w:basedOn w:val="prastojilentel"/>
    <w:uiPriority w:val="48"/>
    <w:rsid w:val="00531432"/>
    <w:tblPr>
      <w:tblStyleRowBandSize w:val="1"/>
      <w:tblStyleColBandSize w:val="1"/>
      <w:tblBorders>
        <w:top w:val="single" w:color="A5A5A5" w:themeColor="accent3" w:sz="4" w:space="0"/>
        <w:left w:val="single" w:color="A5A5A5" w:themeColor="accent3" w:sz="4" w:space="0"/>
        <w:bottom w:val="single" w:color="A5A5A5" w:themeColor="accent3" w:sz="4" w:space="0"/>
        <w:right w:val="single" w:color="A5A5A5" w:themeColor="accent3" w:sz="4" w:space="0"/>
      </w:tblBorders>
    </w:tblPr>
    <w:tblStylePr w:type="firstRow">
      <w:rPr>
        <w:b/>
        <w:bCs/>
        <w:color w:val="FFFFFF" w:themeColor="background1"/>
      </w:rPr>
      <w:tblPr/>
      <w:tcPr>
        <w:shd w:val="clear" w:color="auto" w:fill="A5A5A5" w:themeFill="accent3"/>
      </w:tcPr>
    </w:tblStylePr>
    <w:tblStylePr w:type="lastRow">
      <w:rPr>
        <w:b/>
        <w:bCs/>
      </w:rPr>
      <w:tblPr/>
      <w:tcPr>
        <w:tcBorders>
          <w:top w:val="double" w:color="A5A5A5" w:themeColor="accent3"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A5A5A5" w:themeColor="accent3" w:sz="4" w:space="0"/>
          <w:right w:val="single" w:color="A5A5A5" w:themeColor="accent3" w:sz="4" w:space="0"/>
        </w:tcBorders>
      </w:tcPr>
    </w:tblStylePr>
    <w:tblStylePr w:type="band1Horz">
      <w:tblPr/>
      <w:tcPr>
        <w:tcBorders>
          <w:top w:val="single" w:color="A5A5A5" w:themeColor="accent3" w:sz="4" w:space="0"/>
          <w:bottom w:val="single" w:color="A5A5A5"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A5A5A5" w:themeColor="accent3" w:sz="4" w:space="0"/>
          <w:left w:val="nil"/>
        </w:tcBorders>
      </w:tcPr>
    </w:tblStylePr>
    <w:tblStylePr w:type="swCell">
      <w:tblPr/>
      <w:tcPr>
        <w:tcBorders>
          <w:top w:val="double" w:color="A5A5A5" w:themeColor="accent3" w:sz="4" w:space="0"/>
          <w:right w:val="nil"/>
        </w:tcBorders>
      </w:tcPr>
    </w:tblStylePr>
  </w:style>
  <w:style w:type="table" w:styleId="3sraolentel4parykinimas">
    <w:name w:val="List Table 3 Accent 4"/>
    <w:basedOn w:val="prastojilentel"/>
    <w:uiPriority w:val="48"/>
    <w:rsid w:val="00531432"/>
    <w:tblPr>
      <w:tblStyleRowBandSize w:val="1"/>
      <w:tblStyleColBandSize w:val="1"/>
      <w:tblBorders>
        <w:top w:val="single" w:color="FFC000" w:themeColor="accent4" w:sz="4" w:space="0"/>
        <w:left w:val="single" w:color="FFC000" w:themeColor="accent4" w:sz="4" w:space="0"/>
        <w:bottom w:val="single" w:color="FFC000" w:themeColor="accent4" w:sz="4" w:space="0"/>
        <w:right w:val="single" w:color="FFC000" w:themeColor="accent4" w:sz="4" w:space="0"/>
      </w:tblBorders>
    </w:tblPr>
    <w:tblStylePr w:type="firstRow">
      <w:rPr>
        <w:b/>
        <w:bCs/>
        <w:color w:val="FFFFFF" w:themeColor="background1"/>
      </w:rPr>
      <w:tblPr/>
      <w:tcPr>
        <w:shd w:val="clear" w:color="auto" w:fill="FFC000" w:themeFill="accent4"/>
      </w:tcPr>
    </w:tblStylePr>
    <w:tblStylePr w:type="lastRow">
      <w:rPr>
        <w:b/>
        <w:bCs/>
      </w:rPr>
      <w:tblPr/>
      <w:tcPr>
        <w:tcBorders>
          <w:top w:val="double" w:color="FFC000" w:themeColor="accent4"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FFC000" w:themeColor="accent4" w:sz="4" w:space="0"/>
          <w:right w:val="single" w:color="FFC000" w:themeColor="accent4" w:sz="4" w:space="0"/>
        </w:tcBorders>
      </w:tcPr>
    </w:tblStylePr>
    <w:tblStylePr w:type="band1Horz">
      <w:tblPr/>
      <w:tcPr>
        <w:tcBorders>
          <w:top w:val="single" w:color="FFC000" w:themeColor="accent4" w:sz="4" w:space="0"/>
          <w:bottom w:val="single" w:color="FFC000"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FFC000" w:themeColor="accent4" w:sz="4" w:space="0"/>
          <w:left w:val="nil"/>
        </w:tcBorders>
      </w:tcPr>
    </w:tblStylePr>
    <w:tblStylePr w:type="swCell">
      <w:tblPr/>
      <w:tcPr>
        <w:tcBorders>
          <w:top w:val="double" w:color="FFC000" w:themeColor="accent4" w:sz="4" w:space="0"/>
          <w:right w:val="nil"/>
        </w:tcBorders>
      </w:tcPr>
    </w:tblStylePr>
  </w:style>
  <w:style w:type="table" w:styleId="3sraolentel5parykinimas">
    <w:name w:val="List Table 3 Accent 5"/>
    <w:basedOn w:val="prastojilentel"/>
    <w:uiPriority w:val="48"/>
    <w:rsid w:val="00531432"/>
    <w:tblPr>
      <w:tblStyleRowBandSize w:val="1"/>
      <w:tblStyleColBandSize w:val="1"/>
      <w:tblBorders>
        <w:top w:val="single" w:color="4472C4" w:themeColor="accent5" w:sz="4" w:space="0"/>
        <w:left w:val="single" w:color="4472C4" w:themeColor="accent5" w:sz="4" w:space="0"/>
        <w:bottom w:val="single" w:color="4472C4" w:themeColor="accent5" w:sz="4" w:space="0"/>
        <w:right w:val="single" w:color="4472C4" w:themeColor="accent5" w:sz="4" w:space="0"/>
      </w:tblBorders>
    </w:tblPr>
    <w:tblStylePr w:type="firstRow">
      <w:rPr>
        <w:b/>
        <w:bCs/>
        <w:color w:val="FFFFFF" w:themeColor="background1"/>
      </w:rPr>
      <w:tblPr/>
      <w:tcPr>
        <w:shd w:val="clear" w:color="auto" w:fill="4472C4" w:themeFill="accent5"/>
      </w:tcPr>
    </w:tblStylePr>
    <w:tblStylePr w:type="lastRow">
      <w:rPr>
        <w:b/>
        <w:bCs/>
      </w:rPr>
      <w:tblPr/>
      <w:tcPr>
        <w:tcBorders>
          <w:top w:val="double" w:color="4472C4" w:themeColor="accent5"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4472C4" w:themeColor="accent5" w:sz="4" w:space="0"/>
          <w:right w:val="single" w:color="4472C4" w:themeColor="accent5" w:sz="4" w:space="0"/>
        </w:tcBorders>
      </w:tcPr>
    </w:tblStylePr>
    <w:tblStylePr w:type="band1Horz">
      <w:tblPr/>
      <w:tcPr>
        <w:tcBorders>
          <w:top w:val="single" w:color="4472C4" w:themeColor="accent5" w:sz="4" w:space="0"/>
          <w:bottom w:val="single" w:color="4472C4"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4472C4" w:themeColor="accent5" w:sz="4" w:space="0"/>
          <w:left w:val="nil"/>
        </w:tcBorders>
      </w:tcPr>
    </w:tblStylePr>
    <w:tblStylePr w:type="swCell">
      <w:tblPr/>
      <w:tcPr>
        <w:tcBorders>
          <w:top w:val="double" w:color="4472C4" w:themeColor="accent5" w:sz="4" w:space="0"/>
          <w:right w:val="nil"/>
        </w:tcBorders>
      </w:tcPr>
    </w:tblStylePr>
  </w:style>
  <w:style w:type="table" w:styleId="3sraolentel6parykinimas">
    <w:name w:val="List Table 3 Accent 6"/>
    <w:basedOn w:val="prastojilentel"/>
    <w:uiPriority w:val="48"/>
    <w:rsid w:val="00531432"/>
    <w:tblPr>
      <w:tblStyleRowBandSize w:val="1"/>
      <w:tblStyleColBandSize w:val="1"/>
      <w:tblBorders>
        <w:top w:val="single" w:color="70AD47" w:themeColor="accent6" w:sz="4" w:space="0"/>
        <w:left w:val="single" w:color="70AD47" w:themeColor="accent6" w:sz="4" w:space="0"/>
        <w:bottom w:val="single" w:color="70AD47" w:themeColor="accent6" w:sz="4" w:space="0"/>
        <w:right w:val="single" w:color="70AD47" w:themeColor="accent6" w:sz="4" w:space="0"/>
      </w:tblBorders>
    </w:tblPr>
    <w:tblStylePr w:type="firstRow">
      <w:rPr>
        <w:b/>
        <w:bCs/>
        <w:color w:val="FFFFFF" w:themeColor="background1"/>
      </w:rPr>
      <w:tblPr/>
      <w:tcPr>
        <w:shd w:val="clear" w:color="auto" w:fill="70AD47" w:themeFill="accent6"/>
      </w:tcPr>
    </w:tblStylePr>
    <w:tblStylePr w:type="lastRow">
      <w:rPr>
        <w:b/>
        <w:bCs/>
      </w:rPr>
      <w:tblPr/>
      <w:tcPr>
        <w:tcBorders>
          <w:top w:val="double" w:color="70AD47" w:themeColor="accent6"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70AD47" w:themeColor="accent6" w:sz="4" w:space="0"/>
          <w:right w:val="single" w:color="70AD47" w:themeColor="accent6" w:sz="4" w:space="0"/>
        </w:tcBorders>
      </w:tcPr>
    </w:tblStylePr>
    <w:tblStylePr w:type="band1Horz">
      <w:tblPr/>
      <w:tcPr>
        <w:tcBorders>
          <w:top w:val="single" w:color="70AD47" w:themeColor="accent6" w:sz="4" w:space="0"/>
          <w:bottom w:val="single" w:color="70AD47"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70AD47" w:themeColor="accent6" w:sz="4" w:space="0"/>
          <w:left w:val="nil"/>
        </w:tcBorders>
      </w:tcPr>
    </w:tblStylePr>
    <w:tblStylePr w:type="swCell">
      <w:tblPr/>
      <w:tcPr>
        <w:tcBorders>
          <w:top w:val="double" w:color="70AD47" w:themeColor="accent6" w:sz="4" w:space="0"/>
          <w:right w:val="nil"/>
        </w:tcBorders>
      </w:tcPr>
    </w:tblStylePr>
  </w:style>
  <w:style w:type="table" w:styleId="4sraolentel">
    <w:name w:val="List Table 4"/>
    <w:basedOn w:val="prastojilentel"/>
    <w:uiPriority w:val="49"/>
    <w:rsid w:val="00531432"/>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blPr/>
      <w:tcPr>
        <w:tcBorders>
          <w:top w:val="doub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531432"/>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tblBorders>
    </w:tblPr>
    <w:tblStylePr w:type="firstRow">
      <w:rPr>
        <w:b/>
        <w:bCs/>
        <w:color w:val="FFFFFF" w:themeColor="background1"/>
      </w:rPr>
      <w:tbl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tcBorders>
        <w:shd w:val="clear" w:color="auto" w:fill="5B9BD5" w:themeFill="accent1"/>
      </w:tcPr>
    </w:tblStylePr>
    <w:tblStylePr w:type="lastRow">
      <w:rPr>
        <w:b/>
        <w:bCs/>
      </w:rPr>
      <w:tblPr/>
      <w:tcPr>
        <w:tcBorders>
          <w:top w:val="double" w:color="9CC2E5" w:themeColor="accent1" w:themeTint="99"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sraolentel2parykinimas">
    <w:name w:val="List Table 4 Accent 2"/>
    <w:basedOn w:val="prastojilentel"/>
    <w:uiPriority w:val="49"/>
    <w:rsid w:val="00531432"/>
    <w:tblPr>
      <w:tblStyleRowBandSize w:val="1"/>
      <w:tblStyleColBandSize w:val="1"/>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tblBorders>
    </w:tblPr>
    <w:tblStylePr w:type="firstRow">
      <w:rPr>
        <w:b/>
        <w:bCs/>
        <w:color w:val="FFFFFF" w:themeColor="background1"/>
      </w:rPr>
      <w:tbl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tcBorders>
        <w:shd w:val="clear" w:color="auto" w:fill="ED7D31" w:themeFill="accent2"/>
      </w:tcPr>
    </w:tblStylePr>
    <w:tblStylePr w:type="lastRow">
      <w:rPr>
        <w:b/>
        <w:bCs/>
      </w:rPr>
      <w:tblPr/>
      <w:tcPr>
        <w:tcBorders>
          <w:top w:val="double" w:color="F4B083" w:themeColor="accent2" w:themeTint="99" w:sz="4" w:space="0"/>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sraolentel3parykinimas">
    <w:name w:val="List Table 4 Accent 3"/>
    <w:basedOn w:val="prastojilentel"/>
    <w:uiPriority w:val="49"/>
    <w:rsid w:val="00531432"/>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tcBorders>
        <w:shd w:val="clear" w:color="auto" w:fill="A5A5A5" w:themeFill="accent3"/>
      </w:tcPr>
    </w:tblStylePr>
    <w:tblStylePr w:type="lastRow">
      <w:rPr>
        <w:b/>
        <w:bCs/>
      </w:rPr>
      <w:tblPr/>
      <w:tcPr>
        <w:tcBorders>
          <w:top w:val="double" w:color="C9C9C9" w:themeColor="accent3" w:themeTint="99"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sraolentel4parykinimas">
    <w:name w:val="List Table 4 Accent 4"/>
    <w:basedOn w:val="prastojilentel"/>
    <w:uiPriority w:val="49"/>
    <w:rsid w:val="00531432"/>
    <w:tblPr>
      <w:tblStyleRowBandSize w:val="1"/>
      <w:tblStyleColBandSize w:val="1"/>
      <w:tblBorders>
        <w:top w:val="single" w:color="FFD966" w:themeColor="accent4" w:themeTint="99" w:sz="4" w:space="0"/>
        <w:left w:val="single" w:color="FFD966" w:themeColor="accent4" w:themeTint="99" w:sz="4" w:space="0"/>
        <w:bottom w:val="single" w:color="FFD966" w:themeColor="accent4" w:themeTint="99" w:sz="4" w:space="0"/>
        <w:right w:val="single" w:color="FFD966" w:themeColor="accent4" w:themeTint="99" w:sz="4" w:space="0"/>
        <w:insideH w:val="single" w:color="FFD966" w:themeColor="accent4" w:themeTint="99" w:sz="4" w:space="0"/>
      </w:tblBorders>
    </w:tblPr>
    <w:tblStylePr w:type="firstRow">
      <w:rPr>
        <w:b/>
        <w:bCs/>
        <w:color w:val="FFFFFF" w:themeColor="background1"/>
      </w:rPr>
      <w:tbl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tcBorders>
        <w:shd w:val="clear" w:color="auto" w:fill="FFC000" w:themeFill="accent4"/>
      </w:tcPr>
    </w:tblStylePr>
    <w:tblStylePr w:type="lastRow">
      <w:rPr>
        <w:b/>
        <w:bCs/>
      </w:rPr>
      <w:tblPr/>
      <w:tcPr>
        <w:tcBorders>
          <w:top w:val="double" w:color="FFD966" w:themeColor="accent4" w:themeTint="99" w:sz="4" w:space="0"/>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sraolentel5parykinimas">
    <w:name w:val="List Table 4 Accent 5"/>
    <w:basedOn w:val="prastojilentel"/>
    <w:uiPriority w:val="49"/>
    <w:rsid w:val="00531432"/>
    <w:tblPr>
      <w:tblStyleRowBandSize w:val="1"/>
      <w:tblStyleColBandSize w:val="1"/>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tblBorders>
    </w:tblPr>
    <w:tblStylePr w:type="firstRow">
      <w:rPr>
        <w:b/>
        <w:bCs/>
        <w:color w:val="FFFFFF" w:themeColor="background1"/>
      </w:rPr>
      <w:tbl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tcBorders>
        <w:shd w:val="clear" w:color="auto" w:fill="4472C4" w:themeFill="accent5"/>
      </w:tcPr>
    </w:tblStylePr>
    <w:tblStylePr w:type="lastRow">
      <w:rPr>
        <w:b/>
        <w:bCs/>
      </w:rPr>
      <w:tblPr/>
      <w:tcPr>
        <w:tcBorders>
          <w:top w:val="double" w:color="8EAADB" w:themeColor="accent5" w:themeTint="99" w:sz="4" w:space="0"/>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sraolentel6parykinimas">
    <w:name w:val="List Table 4 Accent 6"/>
    <w:basedOn w:val="prastojilentel"/>
    <w:uiPriority w:val="49"/>
    <w:rsid w:val="00531432"/>
    <w:tblPr>
      <w:tblStyleRowBandSize w:val="1"/>
      <w:tblStyleColBandSize w:val="1"/>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tblBorders>
    </w:tblPr>
    <w:tblStylePr w:type="firstRow">
      <w:rPr>
        <w:b/>
        <w:bCs/>
        <w:color w:val="FFFFFF" w:themeColor="background1"/>
      </w:rPr>
      <w:tbl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tcBorders>
        <w:shd w:val="clear" w:color="auto" w:fill="70AD47" w:themeFill="accent6"/>
      </w:tcPr>
    </w:tblStylePr>
    <w:tblStylePr w:type="lastRow">
      <w:rPr>
        <w:b/>
        <w:bCs/>
      </w:rPr>
      <w:tblPr/>
      <w:tcPr>
        <w:tcBorders>
          <w:top w:val="double" w:color="A8D08D" w:themeColor="accent6" w:themeTint="99" w:sz="4" w:space="0"/>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sraolenteltamsi">
    <w:name w:val="List Table 5 Dark"/>
    <w:basedOn w:val="prastojilentel"/>
    <w:uiPriority w:val="50"/>
    <w:rsid w:val="00531432"/>
    <w:rPr>
      <w:color w:val="FFFFFF" w:themeColor="background1"/>
    </w:rPr>
    <w:tblPr>
      <w:tblStyleRowBandSize w:val="1"/>
      <w:tblStyleColBandSize w:val="1"/>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531432"/>
    <w:rPr>
      <w:color w:val="FFFFFF" w:themeColor="background1"/>
    </w:rPr>
    <w:tblPr>
      <w:tblStyleRowBandSize w:val="1"/>
      <w:tblStyleColBandSize w:val="1"/>
      <w:tblBorders>
        <w:top w:val="single" w:color="5B9BD5" w:themeColor="accent1" w:sz="24" w:space="0"/>
        <w:left w:val="single" w:color="5B9BD5" w:themeColor="accent1" w:sz="24" w:space="0"/>
        <w:bottom w:val="single" w:color="5B9BD5" w:themeColor="accent1" w:sz="24" w:space="0"/>
        <w:right w:val="single" w:color="5B9BD5" w:themeColor="accent1" w:sz="24" w:space="0"/>
      </w:tblBorders>
    </w:tblPr>
    <w:tcPr>
      <w:shd w:val="clear" w:color="auto" w:fill="5B9BD5" w:themeFill="accent1"/>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531432"/>
    <w:rPr>
      <w:color w:val="FFFFFF" w:themeColor="background1"/>
    </w:rPr>
    <w:tblPr>
      <w:tblStyleRowBandSize w:val="1"/>
      <w:tblStyleColBandSize w:val="1"/>
      <w:tblBorders>
        <w:top w:val="single" w:color="ED7D31" w:themeColor="accent2" w:sz="24" w:space="0"/>
        <w:left w:val="single" w:color="ED7D31" w:themeColor="accent2" w:sz="24" w:space="0"/>
        <w:bottom w:val="single" w:color="ED7D31" w:themeColor="accent2" w:sz="24" w:space="0"/>
        <w:right w:val="single" w:color="ED7D31" w:themeColor="accent2" w:sz="24" w:space="0"/>
      </w:tblBorders>
    </w:tblPr>
    <w:tcPr>
      <w:shd w:val="clear" w:color="auto" w:fill="ED7D31" w:themeFill="accent2"/>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531432"/>
    <w:rPr>
      <w:color w:val="FFFFFF" w:themeColor="background1"/>
    </w:rPr>
    <w:tblPr>
      <w:tblStyleRowBandSize w:val="1"/>
      <w:tblStyleColBandSize w:val="1"/>
      <w:tblBorders>
        <w:top w:val="single" w:color="A5A5A5" w:themeColor="accent3" w:sz="24" w:space="0"/>
        <w:left w:val="single" w:color="A5A5A5" w:themeColor="accent3" w:sz="24" w:space="0"/>
        <w:bottom w:val="single" w:color="A5A5A5" w:themeColor="accent3" w:sz="24" w:space="0"/>
        <w:right w:val="single" w:color="A5A5A5" w:themeColor="accent3" w:sz="24" w:space="0"/>
      </w:tblBorders>
    </w:tblPr>
    <w:tcPr>
      <w:shd w:val="clear" w:color="auto" w:fill="A5A5A5" w:themeFill="accent3"/>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531432"/>
    <w:rPr>
      <w:color w:val="FFFFFF" w:themeColor="background1"/>
    </w:rPr>
    <w:tblPr>
      <w:tblStyleRowBandSize w:val="1"/>
      <w:tblStyleColBandSize w:val="1"/>
      <w:tblBorders>
        <w:top w:val="single" w:color="FFC000" w:themeColor="accent4" w:sz="24" w:space="0"/>
        <w:left w:val="single" w:color="FFC000" w:themeColor="accent4" w:sz="24" w:space="0"/>
        <w:bottom w:val="single" w:color="FFC000" w:themeColor="accent4" w:sz="24" w:space="0"/>
        <w:right w:val="single" w:color="FFC000" w:themeColor="accent4" w:sz="24" w:space="0"/>
      </w:tblBorders>
    </w:tblPr>
    <w:tcPr>
      <w:shd w:val="clear" w:color="auto" w:fill="FFC000" w:themeFill="accent4"/>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531432"/>
    <w:rPr>
      <w:color w:val="FFFFFF" w:themeColor="background1"/>
    </w:rPr>
    <w:tblPr>
      <w:tblStyleRowBandSize w:val="1"/>
      <w:tblStyleColBandSize w:val="1"/>
      <w:tblBorders>
        <w:top w:val="single" w:color="4472C4" w:themeColor="accent5" w:sz="24" w:space="0"/>
        <w:left w:val="single" w:color="4472C4" w:themeColor="accent5" w:sz="24" w:space="0"/>
        <w:bottom w:val="single" w:color="4472C4" w:themeColor="accent5" w:sz="24" w:space="0"/>
        <w:right w:val="single" w:color="4472C4" w:themeColor="accent5" w:sz="24" w:space="0"/>
      </w:tblBorders>
    </w:tblPr>
    <w:tcPr>
      <w:shd w:val="clear" w:color="auto" w:fill="4472C4" w:themeFill="accent5"/>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531432"/>
    <w:rPr>
      <w:color w:val="FFFFFF" w:themeColor="background1"/>
    </w:rPr>
    <w:tblPr>
      <w:tblStyleRowBandSize w:val="1"/>
      <w:tblStyleColBandSize w:val="1"/>
      <w:tblBorders>
        <w:top w:val="single" w:color="70AD47" w:themeColor="accent6" w:sz="24" w:space="0"/>
        <w:left w:val="single" w:color="70AD47" w:themeColor="accent6" w:sz="24" w:space="0"/>
        <w:bottom w:val="single" w:color="70AD47" w:themeColor="accent6" w:sz="24" w:space="0"/>
        <w:right w:val="single" w:color="70AD47" w:themeColor="accent6" w:sz="24" w:space="0"/>
      </w:tblBorders>
    </w:tblPr>
    <w:tcPr>
      <w:shd w:val="clear" w:color="auto" w:fill="70AD47" w:themeFill="accent6"/>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531432"/>
    <w:rPr>
      <w:color w:val="000000" w:themeColor="text1"/>
    </w:rPr>
    <w:tblPr>
      <w:tblStyleRowBandSize w:val="1"/>
      <w:tblStyleColBandSize w:val="1"/>
      <w:tblBorders>
        <w:top w:val="single" w:color="000000" w:themeColor="text1" w:sz="4" w:space="0"/>
        <w:bottom w:val="single" w:color="000000" w:themeColor="text1" w:sz="4" w:space="0"/>
      </w:tblBorders>
    </w:tblPr>
    <w:tblStylePr w:type="firstRow">
      <w:rPr>
        <w:b/>
        <w:bCs/>
      </w:rPr>
      <w:tblPr/>
      <w:tcPr>
        <w:tcBorders>
          <w:bottom w:val="single" w:color="000000" w:themeColor="text1" w:sz="4" w:space="0"/>
        </w:tcBorders>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531432"/>
    <w:rPr>
      <w:color w:val="2E74B5" w:themeColor="accent1" w:themeShade="BF"/>
    </w:rPr>
    <w:tblPr>
      <w:tblStyleRowBandSize w:val="1"/>
      <w:tblStyleColBandSize w:val="1"/>
      <w:tblBorders>
        <w:top w:val="single" w:color="5B9BD5" w:themeColor="accent1" w:sz="4" w:space="0"/>
        <w:bottom w:val="single" w:color="5B9BD5" w:themeColor="accent1" w:sz="4" w:space="0"/>
      </w:tblBorders>
    </w:tblPr>
    <w:tblStylePr w:type="firstRow">
      <w:rPr>
        <w:b/>
        <w:bCs/>
      </w:rPr>
      <w:tblPr/>
      <w:tcPr>
        <w:tcBorders>
          <w:bottom w:val="single" w:color="5B9BD5" w:themeColor="accent1" w:sz="4" w:space="0"/>
        </w:tcBorders>
      </w:tcPr>
    </w:tblStylePr>
    <w:tblStylePr w:type="lastRow">
      <w:rPr>
        <w:b/>
        <w:bCs/>
      </w:rPr>
      <w:tblPr/>
      <w:tcPr>
        <w:tcBorders>
          <w:top w:val="double" w:color="5B9BD5" w:themeColor="accent1"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sraolentelspalvinga2parykinimas">
    <w:name w:val="List Table 6 Colorful Accent 2"/>
    <w:basedOn w:val="prastojilentel"/>
    <w:uiPriority w:val="51"/>
    <w:rsid w:val="00531432"/>
    <w:rPr>
      <w:color w:val="C45911" w:themeColor="accent2" w:themeShade="BF"/>
    </w:rPr>
    <w:tblPr>
      <w:tblStyleRowBandSize w:val="1"/>
      <w:tblStyleColBandSize w:val="1"/>
      <w:tblBorders>
        <w:top w:val="single" w:color="ED7D31" w:themeColor="accent2" w:sz="4" w:space="0"/>
        <w:bottom w:val="single" w:color="ED7D31" w:themeColor="accent2" w:sz="4" w:space="0"/>
      </w:tblBorders>
    </w:tblPr>
    <w:tblStylePr w:type="firstRow">
      <w:rPr>
        <w:b/>
        <w:bCs/>
      </w:rPr>
      <w:tblPr/>
      <w:tcPr>
        <w:tcBorders>
          <w:bottom w:val="single" w:color="ED7D31" w:themeColor="accent2" w:sz="4" w:space="0"/>
        </w:tcBorders>
      </w:tcPr>
    </w:tblStylePr>
    <w:tblStylePr w:type="lastRow">
      <w:rPr>
        <w:b/>
        <w:bCs/>
      </w:rPr>
      <w:tblPr/>
      <w:tcPr>
        <w:tcBorders>
          <w:top w:val="double" w:color="ED7D31" w:themeColor="accent2" w:sz="4" w:space="0"/>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sraolentelspalvinga3parykinimas">
    <w:name w:val="List Table 6 Colorful Accent 3"/>
    <w:basedOn w:val="prastojilentel"/>
    <w:uiPriority w:val="51"/>
    <w:rsid w:val="00531432"/>
    <w:rPr>
      <w:color w:val="7B7B7B" w:themeColor="accent3" w:themeShade="BF"/>
    </w:rPr>
    <w:tblPr>
      <w:tblStyleRowBandSize w:val="1"/>
      <w:tblStyleColBandSize w:val="1"/>
      <w:tblBorders>
        <w:top w:val="single" w:color="A5A5A5" w:themeColor="accent3" w:sz="4" w:space="0"/>
        <w:bottom w:val="single" w:color="A5A5A5" w:themeColor="accent3" w:sz="4" w:space="0"/>
      </w:tblBorders>
    </w:tblPr>
    <w:tblStylePr w:type="firstRow">
      <w:rPr>
        <w:b/>
        <w:bCs/>
      </w:rPr>
      <w:tblPr/>
      <w:tcPr>
        <w:tcBorders>
          <w:bottom w:val="single" w:color="A5A5A5" w:themeColor="accent3" w:sz="4" w:space="0"/>
        </w:tcBorders>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sraolentelspalvinga4parykinimas">
    <w:name w:val="List Table 6 Colorful Accent 4"/>
    <w:basedOn w:val="prastojilentel"/>
    <w:uiPriority w:val="51"/>
    <w:rsid w:val="00531432"/>
    <w:rPr>
      <w:color w:val="BF8F00" w:themeColor="accent4" w:themeShade="BF"/>
    </w:rPr>
    <w:tblPr>
      <w:tblStyleRowBandSize w:val="1"/>
      <w:tblStyleColBandSize w:val="1"/>
      <w:tblBorders>
        <w:top w:val="single" w:color="FFC000" w:themeColor="accent4" w:sz="4" w:space="0"/>
        <w:bottom w:val="single" w:color="FFC000" w:themeColor="accent4" w:sz="4" w:space="0"/>
      </w:tblBorders>
    </w:tblPr>
    <w:tblStylePr w:type="firstRow">
      <w:rPr>
        <w:b/>
        <w:bCs/>
      </w:rPr>
      <w:tblPr/>
      <w:tcPr>
        <w:tcBorders>
          <w:bottom w:val="single" w:color="FFC000" w:themeColor="accent4" w:sz="4" w:space="0"/>
        </w:tcBorders>
      </w:tcPr>
    </w:tblStylePr>
    <w:tblStylePr w:type="lastRow">
      <w:rPr>
        <w:b/>
        <w:bCs/>
      </w:rPr>
      <w:tblPr/>
      <w:tcPr>
        <w:tcBorders>
          <w:top w:val="double" w:color="FFC000" w:themeColor="accent4" w:sz="4" w:space="0"/>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sraolentelspalvinga5parykinimas">
    <w:name w:val="List Table 6 Colorful Accent 5"/>
    <w:basedOn w:val="prastojilentel"/>
    <w:uiPriority w:val="51"/>
    <w:rsid w:val="00531432"/>
    <w:rPr>
      <w:color w:val="2F5496" w:themeColor="accent5" w:themeShade="BF"/>
    </w:rPr>
    <w:tblPr>
      <w:tblStyleRowBandSize w:val="1"/>
      <w:tblStyleColBandSize w:val="1"/>
      <w:tblBorders>
        <w:top w:val="single" w:color="4472C4" w:themeColor="accent5" w:sz="4" w:space="0"/>
        <w:bottom w:val="single" w:color="4472C4" w:themeColor="accent5" w:sz="4" w:space="0"/>
      </w:tblBorders>
    </w:tblPr>
    <w:tblStylePr w:type="firstRow">
      <w:rPr>
        <w:b/>
        <w:bCs/>
      </w:rPr>
      <w:tblPr/>
      <w:tcPr>
        <w:tcBorders>
          <w:bottom w:val="single" w:color="4472C4" w:themeColor="accent5" w:sz="4" w:space="0"/>
        </w:tcBorders>
      </w:tcPr>
    </w:tblStylePr>
    <w:tblStylePr w:type="lastRow">
      <w:rPr>
        <w:b/>
        <w:bCs/>
      </w:rPr>
      <w:tblPr/>
      <w:tcPr>
        <w:tcBorders>
          <w:top w:val="double" w:color="4472C4" w:themeColor="accent5" w:sz="4" w:space="0"/>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sraolentelspalvinga6parykinimas">
    <w:name w:val="List Table 6 Colorful Accent 6"/>
    <w:basedOn w:val="prastojilentel"/>
    <w:uiPriority w:val="51"/>
    <w:rsid w:val="00531432"/>
    <w:rPr>
      <w:color w:val="538135" w:themeColor="accent6" w:themeShade="BF"/>
    </w:rPr>
    <w:tblPr>
      <w:tblStyleRowBandSize w:val="1"/>
      <w:tblStyleColBandSize w:val="1"/>
      <w:tblBorders>
        <w:top w:val="single" w:color="70AD47" w:themeColor="accent6" w:sz="4" w:space="0"/>
        <w:bottom w:val="single" w:color="70AD47" w:themeColor="accent6" w:sz="4" w:space="0"/>
      </w:tblBorders>
    </w:tblPr>
    <w:tblStylePr w:type="firstRow">
      <w:rPr>
        <w:b/>
        <w:bCs/>
      </w:rPr>
      <w:tblPr/>
      <w:tcPr>
        <w:tcBorders>
          <w:bottom w:val="single" w:color="70AD47" w:themeColor="accent6" w:sz="4" w:space="0"/>
        </w:tcBorders>
      </w:tcPr>
    </w:tblStylePr>
    <w:tblStylePr w:type="lastRow">
      <w:rPr>
        <w:b/>
        <w:bCs/>
      </w:rPr>
      <w:tblPr/>
      <w:tcPr>
        <w:tcBorders>
          <w:top w:val="double" w:color="70AD47" w:themeColor="accent6" w:sz="4" w:space="0"/>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sraolentelspalvinga">
    <w:name w:val="List Table 7 Colorful"/>
    <w:basedOn w:val="prastojilentel"/>
    <w:uiPriority w:val="52"/>
    <w:rsid w:val="00531432"/>
    <w:rPr>
      <w:color w:val="000000" w:themeColor="text1"/>
    </w:rPr>
    <w:tblPr>
      <w:tblStyleRowBandSize w:val="1"/>
      <w:tblStyleColBandSize w:val="1"/>
    </w:tblPr>
    <w:tblStylePr w:type="firstRow">
      <w:rPr>
        <w:rFonts w:asciiTheme="majorHAnsi" w:hAnsiTheme="majorHAnsi" w:eastAsiaTheme="majorEastAsia" w:cstheme="majorBidi"/>
        <w:i/>
        <w:iCs/>
        <w:sz w:val="26"/>
      </w:rPr>
      <w:tbl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000000" w:themeColor="text1" w:sz="4" w:space="0"/>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531432"/>
    <w:rPr>
      <w:color w:val="2E74B5" w:themeColor="accent1"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5B9BD5" w:themeColor="accent1"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5B9BD5"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5B9BD5" w:themeColor="accent1"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5B9BD5" w:themeColor="accent1" w:sz="4" w:space="0"/>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531432"/>
    <w:rPr>
      <w:color w:val="C45911" w:themeColor="accent2"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ED7D31" w:themeColor="accent2" w:sz="4" w:space="0"/>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531432"/>
    <w:rPr>
      <w:color w:val="7B7B7B" w:themeColor="accent3"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A5A5A5" w:themeColor="accent3"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A5A5A5"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A5A5A5" w:themeColor="accent3"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A5A5A5" w:themeColor="accent3" w:sz="4" w:space="0"/>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531432"/>
    <w:rPr>
      <w:color w:val="BF8F00" w:themeColor="accent4"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FFC000" w:themeColor="accent4"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FFC000"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FFC000" w:themeColor="accent4"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FFC000" w:themeColor="accent4" w:sz="4" w:space="0"/>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531432"/>
    <w:rPr>
      <w:color w:val="2F5496" w:themeColor="accent5"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4472C4" w:themeColor="accent5"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4472C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4472C4" w:themeColor="accent5"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4472C4" w:themeColor="accent5" w:sz="4" w:space="0"/>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531432"/>
    <w:rPr>
      <w:color w:val="538135" w:themeColor="accent6"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70AD47" w:themeColor="accent6"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70AD47"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70AD47" w:themeColor="accent6"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70AD47" w:themeColor="accent6" w:sz="4" w:space="0"/>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531432"/>
  </w:style>
  <w:style w:type="character" w:styleId="ElpatoparaasDiagrama" w:customStyle="1">
    <w:name w:val="El. pašto parašas Diagrama"/>
    <w:basedOn w:val="Numatytasispastraiposriftas"/>
    <w:link w:val="Elpatoparaas"/>
    <w:uiPriority w:val="99"/>
    <w:semiHidden/>
    <w:rsid w:val="00531432"/>
    <w:rPr>
      <w:rFonts w:ascii="Calibri" w:hAnsi="Calibri" w:cs="Calibri"/>
    </w:rPr>
  </w:style>
  <w:style w:type="paragraph" w:styleId="Pasveikinimas">
    <w:name w:val="Salutation"/>
    <w:basedOn w:val="prastasis"/>
    <w:next w:val="prastasis"/>
    <w:link w:val="PasveikinimasDiagrama"/>
    <w:uiPriority w:val="99"/>
    <w:semiHidden/>
    <w:unhideWhenUsed/>
    <w:rsid w:val="00531432"/>
  </w:style>
  <w:style w:type="character" w:styleId="PasveikinimasDiagrama" w:customStyle="1">
    <w:name w:val="Pasveikinimas Diagrama"/>
    <w:basedOn w:val="Numatytasispastraiposriftas"/>
    <w:link w:val="Pasveikinimas"/>
    <w:uiPriority w:val="99"/>
    <w:semiHidden/>
    <w:rsid w:val="00531432"/>
    <w:rPr>
      <w:rFonts w:ascii="Calibri" w:hAnsi="Calibri" w:cs="Calibri"/>
    </w:rPr>
  </w:style>
  <w:style w:type="table" w:styleId="LentelStulpeliai1">
    <w:name w:val="Table Columns 1"/>
    <w:basedOn w:val="prastojilentel"/>
    <w:uiPriority w:val="99"/>
    <w:semiHidden/>
    <w:unhideWhenUsed/>
    <w:rsid w:val="00531432"/>
    <w:rPr>
      <w:b/>
      <w:bCs/>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Stulpeliai2">
    <w:name w:val="Table Columns 2"/>
    <w:basedOn w:val="prastojilentel"/>
    <w:uiPriority w:val="99"/>
    <w:semiHidden/>
    <w:unhideWhenUsed/>
    <w:rsid w:val="00531432"/>
    <w:rPr>
      <w:b/>
      <w:bCs/>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Stulpeliai3">
    <w:name w:val="Table Columns 3"/>
    <w:basedOn w:val="prastojilentel"/>
    <w:uiPriority w:val="99"/>
    <w:semiHidden/>
    <w:unhideWhenUsed/>
    <w:rsid w:val="00531432"/>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LentelStulpeliai4">
    <w:name w:val="Table Columns 4"/>
    <w:basedOn w:val="prastojilentel"/>
    <w:uiPriority w:val="99"/>
    <w:semiHidden/>
    <w:unhideWhenUsed/>
    <w:rsid w:val="00531432"/>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531432"/>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531432"/>
    <w:pPr>
      <w:ind w:left="4320"/>
    </w:pPr>
  </w:style>
  <w:style w:type="character" w:styleId="ParaasDiagrama" w:customStyle="1">
    <w:name w:val="Parašas Diagrama"/>
    <w:basedOn w:val="Numatytasispastraiposriftas"/>
    <w:link w:val="Paraas"/>
    <w:uiPriority w:val="99"/>
    <w:semiHidden/>
    <w:rsid w:val="00531432"/>
    <w:rPr>
      <w:rFonts w:ascii="Calibri" w:hAnsi="Calibri" w:cs="Calibri"/>
    </w:rPr>
  </w:style>
  <w:style w:type="table" w:styleId="LentelPaprasta1">
    <w:name w:val="Table Simple 1"/>
    <w:basedOn w:val="prastojilentel"/>
    <w:uiPriority w:val="99"/>
    <w:semiHidden/>
    <w:unhideWhenUsed/>
    <w:rsid w:val="00531432"/>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LentelPaprasta2">
    <w:name w:val="Table Simple 2"/>
    <w:basedOn w:val="prastojilentel"/>
    <w:uiPriority w:val="99"/>
    <w:semiHidden/>
    <w:unhideWhenUsed/>
    <w:rsid w:val="00531432"/>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LentelPaprasta3">
    <w:name w:val="Table Simple 3"/>
    <w:basedOn w:val="prastojilentel"/>
    <w:uiPriority w:val="99"/>
    <w:semiHidden/>
    <w:unhideWhenUsed/>
    <w:rsid w:val="00531432"/>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LentelSubtili1">
    <w:name w:val="Table Subtle 1"/>
    <w:basedOn w:val="prastojilentel"/>
    <w:uiPriority w:val="99"/>
    <w:semiHidden/>
    <w:unhideWhenUsed/>
    <w:rsid w:val="00531432"/>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Subtili2">
    <w:name w:val="Table Subtle 2"/>
    <w:basedOn w:val="prastojilentel"/>
    <w:uiPriority w:val="99"/>
    <w:rsid w:val="00531432"/>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Indeksas1">
    <w:name w:val="index 1"/>
    <w:basedOn w:val="prastasis"/>
    <w:next w:val="prastasis"/>
    <w:autoRedefine/>
    <w:uiPriority w:val="99"/>
    <w:semiHidden/>
    <w:unhideWhenUsed/>
    <w:rsid w:val="00531432"/>
    <w:pPr>
      <w:ind w:left="220" w:hanging="220"/>
    </w:pPr>
  </w:style>
  <w:style w:type="paragraph" w:styleId="Indeksas2">
    <w:name w:val="index 2"/>
    <w:basedOn w:val="prastasis"/>
    <w:next w:val="prastasis"/>
    <w:autoRedefine/>
    <w:uiPriority w:val="99"/>
    <w:semiHidden/>
    <w:unhideWhenUsed/>
    <w:rsid w:val="00531432"/>
    <w:pPr>
      <w:ind w:left="440" w:hanging="220"/>
    </w:pPr>
  </w:style>
  <w:style w:type="paragraph" w:styleId="Indeksas3">
    <w:name w:val="index 3"/>
    <w:basedOn w:val="prastasis"/>
    <w:next w:val="prastasis"/>
    <w:autoRedefine/>
    <w:uiPriority w:val="99"/>
    <w:semiHidden/>
    <w:unhideWhenUsed/>
    <w:rsid w:val="00531432"/>
    <w:pPr>
      <w:ind w:left="660" w:hanging="220"/>
    </w:pPr>
  </w:style>
  <w:style w:type="paragraph" w:styleId="Indeksas4">
    <w:name w:val="index 4"/>
    <w:basedOn w:val="prastasis"/>
    <w:next w:val="prastasis"/>
    <w:autoRedefine/>
    <w:uiPriority w:val="99"/>
    <w:semiHidden/>
    <w:unhideWhenUsed/>
    <w:rsid w:val="00531432"/>
    <w:pPr>
      <w:ind w:left="880" w:hanging="220"/>
    </w:pPr>
  </w:style>
  <w:style w:type="paragraph" w:styleId="Indeksas5">
    <w:name w:val="index 5"/>
    <w:basedOn w:val="prastasis"/>
    <w:next w:val="prastasis"/>
    <w:autoRedefine/>
    <w:uiPriority w:val="99"/>
    <w:semiHidden/>
    <w:unhideWhenUsed/>
    <w:rsid w:val="00531432"/>
    <w:pPr>
      <w:ind w:left="1100" w:hanging="220"/>
    </w:pPr>
  </w:style>
  <w:style w:type="paragraph" w:styleId="Indeksas6">
    <w:name w:val="index 6"/>
    <w:basedOn w:val="prastasis"/>
    <w:next w:val="prastasis"/>
    <w:autoRedefine/>
    <w:uiPriority w:val="99"/>
    <w:semiHidden/>
    <w:unhideWhenUsed/>
    <w:rsid w:val="00531432"/>
    <w:pPr>
      <w:ind w:left="1320" w:hanging="220"/>
    </w:pPr>
  </w:style>
  <w:style w:type="paragraph" w:styleId="Indeksas7">
    <w:name w:val="index 7"/>
    <w:basedOn w:val="prastasis"/>
    <w:next w:val="prastasis"/>
    <w:autoRedefine/>
    <w:uiPriority w:val="99"/>
    <w:semiHidden/>
    <w:unhideWhenUsed/>
    <w:rsid w:val="00531432"/>
    <w:pPr>
      <w:ind w:left="1540" w:hanging="220"/>
    </w:pPr>
  </w:style>
  <w:style w:type="paragraph" w:styleId="Indeksas8">
    <w:name w:val="index 8"/>
    <w:basedOn w:val="prastasis"/>
    <w:next w:val="prastasis"/>
    <w:autoRedefine/>
    <w:uiPriority w:val="99"/>
    <w:semiHidden/>
    <w:unhideWhenUsed/>
    <w:rsid w:val="00531432"/>
    <w:pPr>
      <w:ind w:left="1760" w:hanging="220"/>
    </w:pPr>
  </w:style>
  <w:style w:type="paragraph" w:styleId="Indeksas9">
    <w:name w:val="index 9"/>
    <w:basedOn w:val="prastasis"/>
    <w:next w:val="prastasis"/>
    <w:autoRedefine/>
    <w:uiPriority w:val="99"/>
    <w:semiHidden/>
    <w:unhideWhenUsed/>
    <w:rsid w:val="00531432"/>
    <w:pPr>
      <w:ind w:left="1980" w:hanging="220"/>
    </w:pPr>
  </w:style>
  <w:style w:type="paragraph" w:styleId="Indeksoantrat">
    <w:name w:val="index heading"/>
    <w:basedOn w:val="prastasis"/>
    <w:next w:val="Indeksas1"/>
    <w:uiPriority w:val="99"/>
    <w:semiHidden/>
    <w:unhideWhenUsed/>
    <w:rsid w:val="00531432"/>
    <w:rPr>
      <w:rFonts w:ascii="Calibri Light" w:hAnsi="Calibri Light" w:cs="Calibri Light" w:eastAsiaTheme="majorEastAsia"/>
      <w:b/>
      <w:bCs/>
    </w:rPr>
  </w:style>
  <w:style w:type="paragraph" w:styleId="Ubaigimas">
    <w:name w:val="Closing"/>
    <w:basedOn w:val="prastasis"/>
    <w:link w:val="UbaigimasDiagrama"/>
    <w:uiPriority w:val="99"/>
    <w:semiHidden/>
    <w:unhideWhenUsed/>
    <w:rsid w:val="00531432"/>
    <w:pPr>
      <w:ind w:left="4320"/>
    </w:pPr>
  </w:style>
  <w:style w:type="character" w:styleId="UbaigimasDiagrama" w:customStyle="1">
    <w:name w:val="Užbaigimas Diagrama"/>
    <w:basedOn w:val="Numatytasispastraiposriftas"/>
    <w:link w:val="Ubaigimas"/>
    <w:uiPriority w:val="99"/>
    <w:semiHidden/>
    <w:rsid w:val="00531432"/>
    <w:rPr>
      <w:rFonts w:ascii="Calibri" w:hAnsi="Calibri" w:cs="Calibri"/>
    </w:rPr>
  </w:style>
  <w:style w:type="table" w:styleId="Lentelstinklelis">
    <w:name w:val="Table Grid"/>
    <w:basedOn w:val="prastojilentel"/>
    <w:uiPriority w:val="39"/>
    <w:rsid w:val="0053143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entelTinklelis1">
    <w:name w:val="Table Grid 1"/>
    <w:basedOn w:val="prastojilentel"/>
    <w:uiPriority w:val="99"/>
    <w:semiHidden/>
    <w:unhideWhenUsed/>
    <w:rsid w:val="00531432"/>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LentelTinklelis2">
    <w:name w:val="Table Grid 2"/>
    <w:basedOn w:val="prastojilentel"/>
    <w:uiPriority w:val="99"/>
    <w:semiHidden/>
    <w:unhideWhenUsed/>
    <w:rsid w:val="00531432"/>
    <w:tblPr>
      <w:tblBorders>
        <w:insideH w:val="single" w:color="000000" w:sz="6" w:space="0"/>
        <w:insideV w:val="single" w:color="000000" w:sz="6" w:space="0"/>
      </w:tblBorders>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LentelTinklelis3">
    <w:name w:val="Table Grid 3"/>
    <w:basedOn w:val="prastojilentel"/>
    <w:uiPriority w:val="99"/>
    <w:semiHidden/>
    <w:unhideWhenUsed/>
    <w:rsid w:val="00531432"/>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LentelTinklelis4">
    <w:name w:val="Table Grid 4"/>
    <w:basedOn w:val="prastojilentel"/>
    <w:uiPriority w:val="99"/>
    <w:semiHidden/>
    <w:unhideWhenUsed/>
    <w:rsid w:val="00531432"/>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LentelTinklelis5">
    <w:name w:val="Table Grid 5"/>
    <w:basedOn w:val="prastojilentel"/>
    <w:uiPriority w:val="99"/>
    <w:semiHidden/>
    <w:unhideWhenUsed/>
    <w:rsid w:val="00531432"/>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LentelTinklelis6">
    <w:name w:val="Table Grid 6"/>
    <w:basedOn w:val="prastojilentel"/>
    <w:uiPriority w:val="99"/>
    <w:semiHidden/>
    <w:unhideWhenUsed/>
    <w:rsid w:val="00531432"/>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LentelTinklelis7">
    <w:name w:val="Table Grid 7"/>
    <w:basedOn w:val="prastojilentel"/>
    <w:uiPriority w:val="99"/>
    <w:semiHidden/>
    <w:unhideWhenUsed/>
    <w:rsid w:val="00531432"/>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LentelTinklelis8">
    <w:name w:val="Table Grid 8"/>
    <w:basedOn w:val="prastojilentel"/>
    <w:uiPriority w:val="99"/>
    <w:semiHidden/>
    <w:unhideWhenUsed/>
    <w:rsid w:val="00531432"/>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table" w:styleId="Lentelstinklelisviesus">
    <w:name w:val="Grid Table Light"/>
    <w:basedOn w:val="prastojilentel"/>
    <w:uiPriority w:val="40"/>
    <w:rsid w:val="00531432"/>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table" w:styleId="1tinkleliolentelviesi">
    <w:name w:val="Grid Table 1 Light"/>
    <w:basedOn w:val="prastojilentel"/>
    <w:uiPriority w:val="46"/>
    <w:rsid w:val="00531432"/>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531432"/>
    <w:tblPr>
      <w:tblStyleRowBandSize w:val="1"/>
      <w:tblStyleColBandSize w:val="1"/>
      <w:tblBorders>
        <w:top w:val="single" w:color="BDD6EE" w:themeColor="accent1" w:themeTint="66" w:sz="4" w:space="0"/>
        <w:left w:val="single" w:color="BDD6EE" w:themeColor="accent1" w:themeTint="66" w:sz="4" w:space="0"/>
        <w:bottom w:val="single" w:color="BDD6EE" w:themeColor="accent1" w:themeTint="66" w:sz="4" w:space="0"/>
        <w:right w:val="single" w:color="BDD6EE" w:themeColor="accent1" w:themeTint="66" w:sz="4" w:space="0"/>
        <w:insideH w:val="single" w:color="BDD6EE" w:themeColor="accent1" w:themeTint="66" w:sz="4" w:space="0"/>
        <w:insideV w:val="single" w:color="BDD6EE" w:themeColor="accent1" w:themeTint="66" w:sz="4" w:space="0"/>
      </w:tblBorders>
    </w:tblPr>
    <w:tblStylePr w:type="firstRow">
      <w:rPr>
        <w:b/>
        <w:bCs/>
      </w:rPr>
      <w:tblPr/>
      <w:tcPr>
        <w:tcBorders>
          <w:bottom w:val="single" w:color="9CC2E5" w:themeColor="accent1" w:themeTint="99" w:sz="12" w:space="0"/>
        </w:tcBorders>
      </w:tcPr>
    </w:tblStylePr>
    <w:tblStylePr w:type="lastRow">
      <w:rPr>
        <w:b/>
        <w:bCs/>
      </w:rPr>
      <w:tblPr/>
      <w:tcPr>
        <w:tcBorders>
          <w:top w:val="double" w:color="9CC2E5" w:themeColor="accent1" w:themeTint="99" w:sz="2" w:space="0"/>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531432"/>
    <w:tblPr>
      <w:tblStyleRowBandSize w:val="1"/>
      <w:tblStyleColBandSize w:val="1"/>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Pr>
    <w:tblStylePr w:type="firstRow">
      <w:rPr>
        <w:b/>
        <w:bCs/>
      </w:rPr>
      <w:tblPr/>
      <w:tcPr>
        <w:tcBorders>
          <w:bottom w:val="single" w:color="F4B083" w:themeColor="accent2" w:themeTint="99" w:sz="12" w:space="0"/>
        </w:tcBorders>
      </w:tcPr>
    </w:tblStylePr>
    <w:tblStylePr w:type="lastRow">
      <w:rPr>
        <w:b/>
        <w:bCs/>
      </w:rPr>
      <w:tblPr/>
      <w:tcPr>
        <w:tcBorders>
          <w:top w:val="double" w:color="F4B083" w:themeColor="accent2" w:themeTint="99" w:sz="2" w:space="0"/>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531432"/>
    <w:tblPr>
      <w:tblStyleRowBandSize w:val="1"/>
      <w:tblStyleColBandSize w:val="1"/>
      <w:tblBorders>
        <w:top w:val="single" w:color="DBDBDB" w:themeColor="accent3" w:themeTint="66" w:sz="4" w:space="0"/>
        <w:left w:val="single" w:color="DBDBDB" w:themeColor="accent3" w:themeTint="66" w:sz="4" w:space="0"/>
        <w:bottom w:val="single" w:color="DBDBDB" w:themeColor="accent3" w:themeTint="66" w:sz="4" w:space="0"/>
        <w:right w:val="single" w:color="DBDBDB" w:themeColor="accent3" w:themeTint="66" w:sz="4" w:space="0"/>
        <w:insideH w:val="single" w:color="DBDBDB" w:themeColor="accent3" w:themeTint="66" w:sz="4" w:space="0"/>
        <w:insideV w:val="single" w:color="DBDBDB" w:themeColor="accent3" w:themeTint="66" w:sz="4" w:space="0"/>
      </w:tblBorders>
    </w:tblPr>
    <w:tblStylePr w:type="firstRow">
      <w:rPr>
        <w:b/>
        <w:bCs/>
      </w:rPr>
      <w:tblPr/>
      <w:tcPr>
        <w:tcBorders>
          <w:bottom w:val="single" w:color="C9C9C9" w:themeColor="accent3" w:themeTint="99" w:sz="12" w:space="0"/>
        </w:tcBorders>
      </w:tcPr>
    </w:tblStylePr>
    <w:tblStylePr w:type="lastRow">
      <w:rPr>
        <w:b/>
        <w:bCs/>
      </w:rPr>
      <w:tblPr/>
      <w:tcPr>
        <w:tcBorders>
          <w:top w:val="double" w:color="C9C9C9" w:themeColor="accent3" w:themeTint="99" w:sz="2" w:space="0"/>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531432"/>
    <w:tblPr>
      <w:tblStyleRowBandSize w:val="1"/>
      <w:tblStyleColBandSize w:val="1"/>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Pr>
    <w:tblStylePr w:type="firstRow">
      <w:rPr>
        <w:b/>
        <w:bCs/>
      </w:rPr>
      <w:tblPr/>
      <w:tcPr>
        <w:tcBorders>
          <w:bottom w:val="single" w:color="FFD966" w:themeColor="accent4" w:themeTint="99" w:sz="12" w:space="0"/>
        </w:tcBorders>
      </w:tcPr>
    </w:tblStylePr>
    <w:tblStylePr w:type="lastRow">
      <w:rPr>
        <w:b/>
        <w:bCs/>
      </w:rPr>
      <w:tblPr/>
      <w:tcPr>
        <w:tcBorders>
          <w:top w:val="double" w:color="FFD966" w:themeColor="accent4" w:themeTint="99" w:sz="2" w:space="0"/>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531432"/>
    <w:tblPr>
      <w:tblStyleRowBandSize w:val="1"/>
      <w:tblStyleColBandSize w:val="1"/>
      <w:tblBorders>
        <w:top w:val="single" w:color="B4C6E7" w:themeColor="accent5" w:themeTint="66" w:sz="4" w:space="0"/>
        <w:left w:val="single" w:color="B4C6E7" w:themeColor="accent5" w:themeTint="66" w:sz="4" w:space="0"/>
        <w:bottom w:val="single" w:color="B4C6E7" w:themeColor="accent5" w:themeTint="66" w:sz="4" w:space="0"/>
        <w:right w:val="single" w:color="B4C6E7" w:themeColor="accent5" w:themeTint="66" w:sz="4" w:space="0"/>
        <w:insideH w:val="single" w:color="B4C6E7" w:themeColor="accent5" w:themeTint="66" w:sz="4" w:space="0"/>
        <w:insideV w:val="single" w:color="B4C6E7" w:themeColor="accent5" w:themeTint="66" w:sz="4" w:space="0"/>
      </w:tblBorders>
    </w:tblPr>
    <w:tblStylePr w:type="firstRow">
      <w:rPr>
        <w:b/>
        <w:bCs/>
      </w:rPr>
      <w:tblPr/>
      <w:tcPr>
        <w:tcBorders>
          <w:bottom w:val="single" w:color="8EAADB" w:themeColor="accent5" w:themeTint="99" w:sz="12" w:space="0"/>
        </w:tcBorders>
      </w:tcPr>
    </w:tblStylePr>
    <w:tblStylePr w:type="lastRow">
      <w:rPr>
        <w:b/>
        <w:bCs/>
      </w:rPr>
      <w:tblPr/>
      <w:tcPr>
        <w:tcBorders>
          <w:top w:val="double" w:color="8EAADB" w:themeColor="accent5" w:themeTint="99" w:sz="2" w:space="0"/>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531432"/>
    <w:tblPr>
      <w:tblStyleRowBandSize w:val="1"/>
      <w:tblStyleColBandSize w:val="1"/>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blPr/>
      <w:tcPr>
        <w:tcBorders>
          <w:bottom w:val="single" w:color="A8D08D" w:themeColor="accent6" w:themeTint="99" w:sz="12" w:space="0"/>
        </w:tcBorders>
      </w:tcPr>
    </w:tblStylePr>
    <w:tblStylePr w:type="lastRow">
      <w:rPr>
        <w:b/>
        <w:bCs/>
      </w:rPr>
      <w:tblPr/>
      <w:tcPr>
        <w:tcBorders>
          <w:top w:val="double" w:color="A8D08D" w:themeColor="accent6" w:themeTint="99" w:sz="2" w:space="0"/>
        </w:tcBorders>
      </w:tcPr>
    </w:tblStylePr>
    <w:tblStylePr w:type="firstCol">
      <w:rPr>
        <w:b/>
        <w:bCs/>
      </w:rPr>
    </w:tblStylePr>
    <w:tblStylePr w:type="lastCol">
      <w:rPr>
        <w:b/>
        <w:bCs/>
      </w:rPr>
    </w:tblStylePr>
  </w:style>
  <w:style w:type="table" w:styleId="2tinkleliolentel">
    <w:name w:val="Grid Table 2"/>
    <w:basedOn w:val="prastojilentel"/>
    <w:uiPriority w:val="47"/>
    <w:rsid w:val="00531432"/>
    <w:tblPr>
      <w:tblStyleRowBandSize w:val="1"/>
      <w:tblStyleColBandSize w:val="1"/>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blPr/>
      <w:tcPr>
        <w:tcBorders>
          <w:top w:val="nil"/>
          <w:bottom w:val="single" w:color="666666" w:themeColor="text1" w:themeTint="99" w:sz="12" w:space="0"/>
          <w:insideH w:val="nil"/>
          <w:insideV w:val="nil"/>
        </w:tcBorders>
        <w:shd w:val="clear" w:color="auto" w:fill="FFFFFF" w:themeFill="background1"/>
      </w:tcPr>
    </w:tblStylePr>
    <w:tblStylePr w:type="lastRow">
      <w:rPr>
        <w:b/>
        <w:bCs/>
      </w:rPr>
      <w:tbl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531432"/>
    <w:tblPr>
      <w:tblStyleRowBandSize w:val="1"/>
      <w:tblStyleColBandSize w:val="1"/>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Pr>
    <w:tblStylePr w:type="firstRow">
      <w:rPr>
        <w:b/>
        <w:bCs/>
      </w:rPr>
      <w:tblPr/>
      <w:tcPr>
        <w:tcBorders>
          <w:top w:val="nil"/>
          <w:bottom w:val="single" w:color="9CC2E5" w:themeColor="accent1" w:themeTint="99" w:sz="12" w:space="0"/>
          <w:insideH w:val="nil"/>
          <w:insideV w:val="nil"/>
        </w:tcBorders>
        <w:shd w:val="clear" w:color="auto" w:fill="FFFFFF" w:themeFill="background1"/>
      </w:tcPr>
    </w:tblStylePr>
    <w:tblStylePr w:type="lastRow">
      <w:rPr>
        <w:b/>
        <w:bCs/>
      </w:rPr>
      <w:tbl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tinkleliolentel2parykinimas">
    <w:name w:val="Grid Table 2 Accent 2"/>
    <w:basedOn w:val="prastojilentel"/>
    <w:uiPriority w:val="47"/>
    <w:rsid w:val="00531432"/>
    <w:tblPr>
      <w:tblStyleRowBandSize w:val="1"/>
      <w:tblStyleColBandSize w:val="1"/>
      <w:tblBorders>
        <w:top w:val="single" w:color="F4B083" w:themeColor="accent2" w:themeTint="99" w:sz="2" w:space="0"/>
        <w:bottom w:val="single" w:color="F4B083" w:themeColor="accent2" w:themeTint="99" w:sz="2" w:space="0"/>
        <w:insideH w:val="single" w:color="F4B083" w:themeColor="accent2" w:themeTint="99" w:sz="2" w:space="0"/>
        <w:insideV w:val="single" w:color="F4B083" w:themeColor="accent2" w:themeTint="99" w:sz="2" w:space="0"/>
      </w:tblBorders>
    </w:tblPr>
    <w:tblStylePr w:type="firstRow">
      <w:rPr>
        <w:b/>
        <w:bCs/>
      </w:rPr>
      <w:tblPr/>
      <w:tcPr>
        <w:tcBorders>
          <w:top w:val="nil"/>
          <w:bottom w:val="single" w:color="F4B083" w:themeColor="accent2" w:themeTint="99" w:sz="12" w:space="0"/>
          <w:insideH w:val="nil"/>
          <w:insideV w:val="nil"/>
        </w:tcBorders>
        <w:shd w:val="clear" w:color="auto" w:fill="FFFFFF" w:themeFill="background1"/>
      </w:tcPr>
    </w:tblStylePr>
    <w:tblStylePr w:type="lastRow">
      <w:rPr>
        <w:b/>
        <w:bCs/>
      </w:rPr>
      <w:tblPr/>
      <w:tcPr>
        <w:tcBorders>
          <w:top w:val="double" w:color="F4B083"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tinkleliolentel3parykinimas">
    <w:name w:val="Grid Table 2 Accent 3"/>
    <w:basedOn w:val="prastojilentel"/>
    <w:uiPriority w:val="47"/>
    <w:rsid w:val="00531432"/>
    <w:tblPr>
      <w:tblStyleRowBandSize w:val="1"/>
      <w:tblStyleColBandSize w:val="1"/>
      <w:tblBorders>
        <w:top w:val="single" w:color="C9C9C9" w:themeColor="accent3" w:themeTint="99" w:sz="2" w:space="0"/>
        <w:bottom w:val="single" w:color="C9C9C9" w:themeColor="accent3" w:themeTint="99" w:sz="2" w:space="0"/>
        <w:insideH w:val="single" w:color="C9C9C9" w:themeColor="accent3" w:themeTint="99" w:sz="2" w:space="0"/>
        <w:insideV w:val="single" w:color="C9C9C9" w:themeColor="accent3" w:themeTint="99" w:sz="2" w:space="0"/>
      </w:tblBorders>
    </w:tblPr>
    <w:tblStylePr w:type="firstRow">
      <w:rPr>
        <w:b/>
        <w:bCs/>
      </w:rPr>
      <w:tblPr/>
      <w:tcPr>
        <w:tcBorders>
          <w:top w:val="nil"/>
          <w:bottom w:val="single" w:color="C9C9C9" w:themeColor="accent3" w:themeTint="99" w:sz="12" w:space="0"/>
          <w:insideH w:val="nil"/>
          <w:insideV w:val="nil"/>
        </w:tcBorders>
        <w:shd w:val="clear" w:color="auto" w:fill="FFFFFF" w:themeFill="background1"/>
      </w:tcPr>
    </w:tblStylePr>
    <w:tblStylePr w:type="lastRow">
      <w:rPr>
        <w:b/>
        <w:bCs/>
      </w:rPr>
      <w:tblPr/>
      <w:tcPr>
        <w:tcBorders>
          <w:top w:val="double" w:color="C9C9C9"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tinkleliolentel4parykinimas">
    <w:name w:val="Grid Table 2 Accent 4"/>
    <w:basedOn w:val="prastojilentel"/>
    <w:uiPriority w:val="47"/>
    <w:rsid w:val="00531432"/>
    <w:tblPr>
      <w:tblStyleRowBandSize w:val="1"/>
      <w:tblStyleColBandSize w:val="1"/>
      <w:tblBorders>
        <w:top w:val="single" w:color="FFD966" w:themeColor="accent4" w:themeTint="99" w:sz="2" w:space="0"/>
        <w:bottom w:val="single" w:color="FFD966" w:themeColor="accent4" w:themeTint="99" w:sz="2" w:space="0"/>
        <w:insideH w:val="single" w:color="FFD966" w:themeColor="accent4" w:themeTint="99" w:sz="2" w:space="0"/>
        <w:insideV w:val="single" w:color="FFD966" w:themeColor="accent4" w:themeTint="99" w:sz="2" w:space="0"/>
      </w:tblBorders>
    </w:tblPr>
    <w:tblStylePr w:type="firstRow">
      <w:rPr>
        <w:b/>
        <w:bCs/>
      </w:rPr>
      <w:tblPr/>
      <w:tcPr>
        <w:tcBorders>
          <w:top w:val="nil"/>
          <w:bottom w:val="single" w:color="FFD966" w:themeColor="accent4" w:themeTint="99" w:sz="12" w:space="0"/>
          <w:insideH w:val="nil"/>
          <w:insideV w:val="nil"/>
        </w:tcBorders>
        <w:shd w:val="clear" w:color="auto" w:fill="FFFFFF" w:themeFill="background1"/>
      </w:tcPr>
    </w:tblStylePr>
    <w:tblStylePr w:type="lastRow">
      <w:rPr>
        <w:b/>
        <w:bCs/>
      </w:rPr>
      <w:tblPr/>
      <w:tcPr>
        <w:tcBorders>
          <w:top w:val="double" w:color="FFD966"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tinkleliolentel5parykinimas">
    <w:name w:val="Grid Table 2 Accent 5"/>
    <w:basedOn w:val="prastojilentel"/>
    <w:uiPriority w:val="47"/>
    <w:rsid w:val="00531432"/>
    <w:tblPr>
      <w:tblStyleRowBandSize w:val="1"/>
      <w:tblStyleColBandSize w:val="1"/>
      <w:tblBorders>
        <w:top w:val="single" w:color="8EAADB" w:themeColor="accent5" w:themeTint="99" w:sz="2" w:space="0"/>
        <w:bottom w:val="single" w:color="8EAADB" w:themeColor="accent5" w:themeTint="99" w:sz="2" w:space="0"/>
        <w:insideH w:val="single" w:color="8EAADB" w:themeColor="accent5" w:themeTint="99" w:sz="2" w:space="0"/>
        <w:insideV w:val="single" w:color="8EAADB" w:themeColor="accent5" w:themeTint="99" w:sz="2" w:space="0"/>
      </w:tblBorders>
    </w:tblPr>
    <w:tblStylePr w:type="firstRow">
      <w:rPr>
        <w:b/>
        <w:bCs/>
      </w:rPr>
      <w:tblPr/>
      <w:tcPr>
        <w:tcBorders>
          <w:top w:val="nil"/>
          <w:bottom w:val="single" w:color="8EAADB" w:themeColor="accent5" w:themeTint="99" w:sz="12" w:space="0"/>
          <w:insideH w:val="nil"/>
          <w:insideV w:val="nil"/>
        </w:tcBorders>
        <w:shd w:val="clear" w:color="auto" w:fill="FFFFFF" w:themeFill="background1"/>
      </w:tcPr>
    </w:tblStylePr>
    <w:tblStylePr w:type="lastRow">
      <w:rPr>
        <w:b/>
        <w:bCs/>
      </w:rPr>
      <w:tblPr/>
      <w:tcPr>
        <w:tcBorders>
          <w:top w:val="double" w:color="8EAADB"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tinkleliolentel6parykinimas">
    <w:name w:val="Grid Table 2 Accent 6"/>
    <w:basedOn w:val="prastojilentel"/>
    <w:uiPriority w:val="47"/>
    <w:rsid w:val="00531432"/>
    <w:tblPr>
      <w:tblStyleRowBandSize w:val="1"/>
      <w:tblStyleColBandSize w:val="1"/>
      <w:tblBorders>
        <w:top w:val="single" w:color="A8D08D" w:themeColor="accent6" w:themeTint="99" w:sz="2" w:space="0"/>
        <w:bottom w:val="single" w:color="A8D08D" w:themeColor="accent6" w:themeTint="99" w:sz="2" w:space="0"/>
        <w:insideH w:val="single" w:color="A8D08D" w:themeColor="accent6" w:themeTint="99" w:sz="2" w:space="0"/>
        <w:insideV w:val="single" w:color="A8D08D" w:themeColor="accent6" w:themeTint="99" w:sz="2" w:space="0"/>
      </w:tblBorders>
    </w:tblPr>
    <w:tblStylePr w:type="firstRow">
      <w:rPr>
        <w:b/>
        <w:bCs/>
      </w:rPr>
      <w:tblPr/>
      <w:tcPr>
        <w:tcBorders>
          <w:top w:val="nil"/>
          <w:bottom w:val="single" w:color="A8D08D" w:themeColor="accent6" w:themeTint="99" w:sz="12" w:space="0"/>
          <w:insideH w:val="nil"/>
          <w:insideV w:val="nil"/>
        </w:tcBorders>
        <w:shd w:val="clear" w:color="auto" w:fill="FFFFFF" w:themeFill="background1"/>
      </w:tcPr>
    </w:tblStylePr>
    <w:tblStylePr w:type="lastRow">
      <w:rPr>
        <w:b/>
        <w:bCs/>
      </w:rPr>
      <w:tblPr/>
      <w:tcPr>
        <w:tcBorders>
          <w:top w:val="double" w:color="A8D08D"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tinkleliolentel">
    <w:name w:val="Grid Table 3"/>
    <w:basedOn w:val="prastojilentel"/>
    <w:uiPriority w:val="48"/>
    <w:rsid w:val="00531432"/>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color="666666" w:themeColor="text1" w:themeTint="99" w:sz="4" w:space="0"/>
        </w:tcBorders>
      </w:tcPr>
    </w:tblStylePr>
    <w:tblStylePr w:type="nwCell">
      <w:tblPr/>
      <w:tcPr>
        <w:tcBorders>
          <w:bottom w:val="single" w:color="666666" w:themeColor="text1" w:themeTint="99" w:sz="4" w:space="0"/>
        </w:tcBorders>
      </w:tcPr>
    </w:tblStylePr>
    <w:tblStylePr w:type="seCell">
      <w:tblPr/>
      <w:tcPr>
        <w:tcBorders>
          <w:top w:val="single" w:color="666666" w:themeColor="text1" w:themeTint="99" w:sz="4" w:space="0"/>
        </w:tcBorders>
      </w:tcPr>
    </w:tblStylePr>
    <w:tblStylePr w:type="swCell">
      <w:tblPr/>
      <w:tcPr>
        <w:tcBorders>
          <w:top w:val="single" w:color="666666" w:themeColor="text1" w:themeTint="99" w:sz="4" w:space="0"/>
        </w:tcBorders>
      </w:tcPr>
    </w:tblStylePr>
  </w:style>
  <w:style w:type="table" w:styleId="3tinkleliolentel-1parykinimas">
    <w:name w:val="Grid Table 3 Accent 1"/>
    <w:basedOn w:val="prastojilentel"/>
    <w:uiPriority w:val="48"/>
    <w:rsid w:val="00531432"/>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color="9CC2E5" w:themeColor="accent1" w:themeTint="99" w:sz="4" w:space="0"/>
        </w:tcBorders>
      </w:tcPr>
    </w:tblStylePr>
    <w:tblStylePr w:type="nwCell">
      <w:tblPr/>
      <w:tcPr>
        <w:tcBorders>
          <w:bottom w:val="single" w:color="9CC2E5" w:themeColor="accent1" w:themeTint="99" w:sz="4" w:space="0"/>
        </w:tcBorders>
      </w:tcPr>
    </w:tblStylePr>
    <w:tblStylePr w:type="seCell">
      <w:tblPr/>
      <w:tcPr>
        <w:tcBorders>
          <w:top w:val="single" w:color="9CC2E5" w:themeColor="accent1" w:themeTint="99" w:sz="4" w:space="0"/>
        </w:tcBorders>
      </w:tcPr>
    </w:tblStylePr>
    <w:tblStylePr w:type="swCell">
      <w:tblPr/>
      <w:tcPr>
        <w:tcBorders>
          <w:top w:val="single" w:color="9CC2E5" w:themeColor="accent1" w:themeTint="99" w:sz="4" w:space="0"/>
        </w:tcBorders>
      </w:tcPr>
    </w:tblStylePr>
  </w:style>
  <w:style w:type="table" w:styleId="3tinkleliolentel2parykinimas">
    <w:name w:val="Grid Table 3 Accent 2"/>
    <w:basedOn w:val="prastojilentel"/>
    <w:uiPriority w:val="48"/>
    <w:rsid w:val="00531432"/>
    <w:tblPr>
      <w:tblStyleRowBandSize w:val="1"/>
      <w:tblStyleColBandSize w:val="1"/>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color="F4B083" w:themeColor="accent2" w:themeTint="99" w:sz="4" w:space="0"/>
        </w:tcBorders>
      </w:tcPr>
    </w:tblStylePr>
    <w:tblStylePr w:type="nwCell">
      <w:tblPr/>
      <w:tcPr>
        <w:tcBorders>
          <w:bottom w:val="single" w:color="F4B083" w:themeColor="accent2" w:themeTint="99" w:sz="4" w:space="0"/>
        </w:tcBorders>
      </w:tcPr>
    </w:tblStylePr>
    <w:tblStylePr w:type="seCell">
      <w:tblPr/>
      <w:tcPr>
        <w:tcBorders>
          <w:top w:val="single" w:color="F4B083" w:themeColor="accent2" w:themeTint="99" w:sz="4" w:space="0"/>
        </w:tcBorders>
      </w:tcPr>
    </w:tblStylePr>
    <w:tblStylePr w:type="swCell">
      <w:tblPr/>
      <w:tcPr>
        <w:tcBorders>
          <w:top w:val="single" w:color="F4B083" w:themeColor="accent2" w:themeTint="99" w:sz="4" w:space="0"/>
        </w:tcBorders>
      </w:tcPr>
    </w:tblStylePr>
  </w:style>
  <w:style w:type="table" w:styleId="3tinkleliolentel3parykinimas">
    <w:name w:val="Grid Table 3 Accent 3"/>
    <w:basedOn w:val="prastojilentel"/>
    <w:uiPriority w:val="48"/>
    <w:rsid w:val="00531432"/>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color="C9C9C9" w:themeColor="accent3" w:themeTint="99" w:sz="4" w:space="0"/>
        </w:tcBorders>
      </w:tcPr>
    </w:tblStylePr>
    <w:tblStylePr w:type="nwCell">
      <w:tblPr/>
      <w:tcPr>
        <w:tcBorders>
          <w:bottom w:val="single" w:color="C9C9C9" w:themeColor="accent3" w:themeTint="99" w:sz="4" w:space="0"/>
        </w:tcBorders>
      </w:tcPr>
    </w:tblStylePr>
    <w:tblStylePr w:type="seCell">
      <w:tblPr/>
      <w:tcPr>
        <w:tcBorders>
          <w:top w:val="single" w:color="C9C9C9" w:themeColor="accent3" w:themeTint="99" w:sz="4" w:space="0"/>
        </w:tcBorders>
      </w:tcPr>
    </w:tblStylePr>
    <w:tblStylePr w:type="swCell">
      <w:tblPr/>
      <w:tcPr>
        <w:tcBorders>
          <w:top w:val="single" w:color="C9C9C9" w:themeColor="accent3" w:themeTint="99" w:sz="4" w:space="0"/>
        </w:tcBorders>
      </w:tcPr>
    </w:tblStylePr>
  </w:style>
  <w:style w:type="table" w:styleId="3tinkleliolentel4parykinimas">
    <w:name w:val="Grid Table 3 Accent 4"/>
    <w:basedOn w:val="prastojilentel"/>
    <w:uiPriority w:val="48"/>
    <w:rsid w:val="00531432"/>
    <w:tblPr>
      <w:tblStyleRowBandSize w:val="1"/>
      <w:tblStyleColBandSize w:val="1"/>
      <w:tblBorders>
        <w:top w:val="single" w:color="FFD966" w:themeColor="accent4" w:themeTint="99" w:sz="4" w:space="0"/>
        <w:left w:val="single" w:color="FFD966" w:themeColor="accent4" w:themeTint="99" w:sz="4" w:space="0"/>
        <w:bottom w:val="single" w:color="FFD966" w:themeColor="accent4" w:themeTint="99" w:sz="4" w:space="0"/>
        <w:right w:val="single" w:color="FFD966" w:themeColor="accent4" w:themeTint="99" w:sz="4" w:space="0"/>
        <w:insideH w:val="single" w:color="FFD966" w:themeColor="accent4" w:themeTint="99" w:sz="4" w:space="0"/>
        <w:insideV w:val="single" w:color="FFD966" w:themeColor="accent4"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color="FFD966" w:themeColor="accent4" w:themeTint="99" w:sz="4" w:space="0"/>
        </w:tcBorders>
      </w:tcPr>
    </w:tblStylePr>
    <w:tblStylePr w:type="nwCell">
      <w:tblPr/>
      <w:tcPr>
        <w:tcBorders>
          <w:bottom w:val="single" w:color="FFD966" w:themeColor="accent4" w:themeTint="99" w:sz="4" w:space="0"/>
        </w:tcBorders>
      </w:tcPr>
    </w:tblStylePr>
    <w:tblStylePr w:type="seCell">
      <w:tblPr/>
      <w:tcPr>
        <w:tcBorders>
          <w:top w:val="single" w:color="FFD966" w:themeColor="accent4" w:themeTint="99" w:sz="4" w:space="0"/>
        </w:tcBorders>
      </w:tcPr>
    </w:tblStylePr>
    <w:tblStylePr w:type="swCell">
      <w:tblPr/>
      <w:tcPr>
        <w:tcBorders>
          <w:top w:val="single" w:color="FFD966" w:themeColor="accent4" w:themeTint="99" w:sz="4" w:space="0"/>
        </w:tcBorders>
      </w:tcPr>
    </w:tblStylePr>
  </w:style>
  <w:style w:type="table" w:styleId="3tinkleliolentel5parykinimas">
    <w:name w:val="Grid Table 3 Accent 5"/>
    <w:basedOn w:val="prastojilentel"/>
    <w:uiPriority w:val="48"/>
    <w:rsid w:val="00531432"/>
    <w:tblPr>
      <w:tblStyleRowBandSize w:val="1"/>
      <w:tblStyleColBandSize w:val="1"/>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color="8EAADB" w:themeColor="accent5" w:themeTint="99" w:sz="4" w:space="0"/>
        </w:tcBorders>
      </w:tcPr>
    </w:tblStylePr>
    <w:tblStylePr w:type="nwCell">
      <w:tblPr/>
      <w:tcPr>
        <w:tcBorders>
          <w:bottom w:val="single" w:color="8EAADB" w:themeColor="accent5" w:themeTint="99" w:sz="4" w:space="0"/>
        </w:tcBorders>
      </w:tcPr>
    </w:tblStylePr>
    <w:tblStylePr w:type="seCell">
      <w:tblPr/>
      <w:tcPr>
        <w:tcBorders>
          <w:top w:val="single" w:color="8EAADB" w:themeColor="accent5" w:themeTint="99" w:sz="4" w:space="0"/>
        </w:tcBorders>
      </w:tcPr>
    </w:tblStylePr>
    <w:tblStylePr w:type="swCell">
      <w:tblPr/>
      <w:tcPr>
        <w:tcBorders>
          <w:top w:val="single" w:color="8EAADB" w:themeColor="accent5" w:themeTint="99" w:sz="4" w:space="0"/>
        </w:tcBorders>
      </w:tcPr>
    </w:tblStylePr>
  </w:style>
  <w:style w:type="table" w:styleId="3tinkleliolentel6parykinimas">
    <w:name w:val="Grid Table 3 Accent 6"/>
    <w:basedOn w:val="prastojilentel"/>
    <w:uiPriority w:val="48"/>
    <w:rsid w:val="00531432"/>
    <w:tblPr>
      <w:tblStyleRowBandSize w:val="1"/>
      <w:tblStyleColBandSize w:val="1"/>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color="A8D08D" w:themeColor="accent6" w:themeTint="99" w:sz="4" w:space="0"/>
        </w:tcBorders>
      </w:tcPr>
    </w:tblStylePr>
    <w:tblStylePr w:type="nwCell">
      <w:tblPr/>
      <w:tcPr>
        <w:tcBorders>
          <w:bottom w:val="single" w:color="A8D08D" w:themeColor="accent6" w:themeTint="99" w:sz="4" w:space="0"/>
        </w:tcBorders>
      </w:tcPr>
    </w:tblStylePr>
    <w:tblStylePr w:type="seCell">
      <w:tblPr/>
      <w:tcPr>
        <w:tcBorders>
          <w:top w:val="single" w:color="A8D08D" w:themeColor="accent6" w:themeTint="99" w:sz="4" w:space="0"/>
        </w:tcBorders>
      </w:tcPr>
    </w:tblStylePr>
    <w:tblStylePr w:type="swCell">
      <w:tblPr/>
      <w:tcPr>
        <w:tcBorders>
          <w:top w:val="single" w:color="A8D08D" w:themeColor="accent6" w:themeTint="99" w:sz="4" w:space="0"/>
        </w:tcBorders>
      </w:tcPr>
    </w:tblStylePr>
  </w:style>
  <w:style w:type="table" w:styleId="4tinkleliolentel">
    <w:name w:val="Grid Table 4"/>
    <w:basedOn w:val="prastojilentel"/>
    <w:uiPriority w:val="49"/>
    <w:rsid w:val="00531432"/>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531432"/>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rPr>
      <w:tbl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blPr/>
      <w:tcPr>
        <w:tcBorders>
          <w:top w:val="double" w:color="5B9BD5" w:themeColor="accent1"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tinkleliolentel2parykinimas">
    <w:name w:val="Grid Table 4 Accent 2"/>
    <w:basedOn w:val="prastojilentel"/>
    <w:uiPriority w:val="49"/>
    <w:rsid w:val="00531432"/>
    <w:tblPr>
      <w:tblStyleRowBandSize w:val="1"/>
      <w:tblStyleColBandSize w:val="1"/>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rPr>
      <w:tbl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blPr/>
      <w:tcPr>
        <w:tcBorders>
          <w:top w:val="double" w:color="ED7D31" w:themeColor="accent2" w:sz="4" w:space="0"/>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tinkleliolentel3parykinimas">
    <w:name w:val="Grid Table 4 Accent 3"/>
    <w:basedOn w:val="prastojilentel"/>
    <w:uiPriority w:val="49"/>
    <w:rsid w:val="00531432"/>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tinkleliolentel4parykinimas">
    <w:name w:val="Grid Table 4 Accent 4"/>
    <w:basedOn w:val="prastojilentel"/>
    <w:uiPriority w:val="49"/>
    <w:rsid w:val="00531432"/>
    <w:tblPr>
      <w:tblStyleRowBandSize w:val="1"/>
      <w:tblStyleColBandSize w:val="1"/>
      <w:tblBorders>
        <w:top w:val="single" w:color="FFD966" w:themeColor="accent4" w:themeTint="99" w:sz="4" w:space="0"/>
        <w:left w:val="single" w:color="FFD966" w:themeColor="accent4" w:themeTint="99" w:sz="4" w:space="0"/>
        <w:bottom w:val="single" w:color="FFD966" w:themeColor="accent4" w:themeTint="99" w:sz="4" w:space="0"/>
        <w:right w:val="single" w:color="FFD966" w:themeColor="accent4" w:themeTint="99" w:sz="4" w:space="0"/>
        <w:insideH w:val="single" w:color="FFD966" w:themeColor="accent4" w:themeTint="99" w:sz="4" w:space="0"/>
        <w:insideV w:val="single" w:color="FFD966" w:themeColor="accent4" w:themeTint="99" w:sz="4" w:space="0"/>
      </w:tblBorders>
    </w:tblPr>
    <w:tblStylePr w:type="firstRow">
      <w:rPr>
        <w:b/>
        <w:bCs/>
        <w:color w:val="FFFFFF" w:themeColor="background1"/>
      </w:rPr>
      <w:tbl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insideV w:val="nil"/>
        </w:tcBorders>
        <w:shd w:val="clear" w:color="auto" w:fill="FFC000" w:themeFill="accent4"/>
      </w:tcPr>
    </w:tblStylePr>
    <w:tblStylePr w:type="lastRow">
      <w:rPr>
        <w:b/>
        <w:bCs/>
      </w:rPr>
      <w:tblPr/>
      <w:tcPr>
        <w:tcBorders>
          <w:top w:val="double" w:color="FFC000" w:themeColor="accent4" w:sz="4" w:space="0"/>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tinkleliolentel5parykinimas">
    <w:name w:val="Grid Table 4 Accent 5"/>
    <w:basedOn w:val="prastojilentel"/>
    <w:uiPriority w:val="49"/>
    <w:rsid w:val="00531432"/>
    <w:tblPr>
      <w:tblStyleRowBandSize w:val="1"/>
      <w:tblStyleColBandSize w:val="1"/>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rPr>
      <w:tbl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blPr/>
      <w:tcPr>
        <w:tcBorders>
          <w:top w:val="double" w:color="4472C4" w:themeColor="accent5" w:sz="4" w:space="0"/>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tinkleliolentel6parykinimas">
    <w:name w:val="Grid Table 4 Accent 6"/>
    <w:basedOn w:val="prastojilentel"/>
    <w:uiPriority w:val="49"/>
    <w:rsid w:val="00531432"/>
    <w:tblPr>
      <w:tblStyleRowBandSize w:val="1"/>
      <w:tblStyleColBandSize w:val="1"/>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color w:val="FFFFFF" w:themeColor="background1"/>
      </w:rPr>
      <w:tbl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blPr/>
      <w:tcPr>
        <w:tcBorders>
          <w:top w:val="double" w:color="70AD47" w:themeColor="accent6" w:sz="4" w:space="0"/>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tinkleliolenteltamsi">
    <w:name w:val="Grid Table 5 Dark"/>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EEAF6"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tinkleliolenteltamsi2parykinimas">
    <w:name w:val="Grid Table 5 Dark Accent 2"/>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4D5" w:themeFill="accent2"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tinkleliolenteltamsi3parykinimas">
    <w:name w:val="Grid Table 5 Dark Accent 3"/>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DEDED" w:themeFill="accent3"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tinkleliolenteltamsi4parykinimas">
    <w:name w:val="Grid Table 5 Dark Accent 4"/>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FF2CC" w:themeFill="accent4"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FC000" w:themeFill="accent4"/>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FC000" w:themeFill="accent4"/>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FFC000" w:themeFill="accent4"/>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tinkleliolenteltamsi5parykinimas">
    <w:name w:val="Grid Table 5 Dark Accent 5"/>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9E2F3" w:themeFill="accent5"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5"/>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5"/>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5"/>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tinkleliolenteltamsi6parykinimas">
    <w:name w:val="Grid Table 5 Dark Accent 6"/>
    <w:basedOn w:val="prastojilentel"/>
    <w:uiPriority w:val="50"/>
    <w:rsid w:val="00531432"/>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2EFD9" w:themeFill="accent6"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0AD47" w:themeFill="accent6"/>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0AD47" w:themeFill="accent6"/>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70AD47" w:themeFill="accent6"/>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tinkleliolentelspalvinga">
    <w:name w:val="Grid Table 6 Colorful"/>
    <w:basedOn w:val="prastojilentel"/>
    <w:uiPriority w:val="51"/>
    <w:rsid w:val="00531432"/>
    <w:rPr>
      <w:color w:val="000000" w:themeColor="text1"/>
    </w:rPr>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531432"/>
    <w:rPr>
      <w:color w:val="2E74B5" w:themeColor="accent1" w:themeShade="BF"/>
    </w:rPr>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rPr>
      <w:tblPr/>
      <w:tcPr>
        <w:tcBorders>
          <w:bottom w:val="single" w:color="9CC2E5" w:themeColor="accent1" w:themeTint="99" w:sz="12" w:space="0"/>
        </w:tcBorders>
      </w:tcPr>
    </w:tblStylePr>
    <w:tblStylePr w:type="lastRow">
      <w:rPr>
        <w:b/>
        <w:bCs/>
      </w:rPr>
      <w:tblPr/>
      <w:tcPr>
        <w:tcBorders>
          <w:top w:val="double" w:color="9CC2E5" w:themeColor="accent1" w:themeTint="99"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tinkleliolentelspalvinga2parykinimas">
    <w:name w:val="Grid Table 6 Colorful Accent 2"/>
    <w:basedOn w:val="prastojilentel"/>
    <w:uiPriority w:val="51"/>
    <w:rsid w:val="00531432"/>
    <w:rPr>
      <w:color w:val="C45911" w:themeColor="accent2" w:themeShade="BF"/>
    </w:rPr>
    <w:tblPr>
      <w:tblStyleRowBandSize w:val="1"/>
      <w:tblStyleColBandSize w:val="1"/>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rPr>
      <w:tblPr/>
      <w:tcPr>
        <w:tcBorders>
          <w:bottom w:val="single" w:color="F4B083" w:themeColor="accent2" w:themeTint="99" w:sz="12" w:space="0"/>
        </w:tcBorders>
      </w:tcPr>
    </w:tblStylePr>
    <w:tblStylePr w:type="lastRow">
      <w:rPr>
        <w:b/>
        <w:bCs/>
      </w:rPr>
      <w:tblPr/>
      <w:tcPr>
        <w:tcBorders>
          <w:top w:val="double" w:color="F4B083" w:themeColor="accent2" w:themeTint="99" w:sz="4" w:space="0"/>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tinkleliolentelspalvinga3parykinimas">
    <w:name w:val="Grid Table 6 Colorful Accent 3"/>
    <w:basedOn w:val="prastojilentel"/>
    <w:uiPriority w:val="51"/>
    <w:rsid w:val="00531432"/>
    <w:rPr>
      <w:color w:val="7B7B7B" w:themeColor="accent3" w:themeShade="BF"/>
    </w:r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rPr>
      <w:tblPr/>
      <w:tcPr>
        <w:tcBorders>
          <w:bottom w:val="single" w:color="C9C9C9" w:themeColor="accent3" w:themeTint="99" w:sz="12" w:space="0"/>
        </w:tcBorders>
      </w:tcPr>
    </w:tblStylePr>
    <w:tblStylePr w:type="lastRow">
      <w:rPr>
        <w:b/>
        <w:bCs/>
      </w:rPr>
      <w:tblPr/>
      <w:tcPr>
        <w:tcBorders>
          <w:top w:val="double" w:color="C9C9C9" w:themeColor="accent3" w:themeTint="99"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tinkleliolentelspalvinga4parykinimas">
    <w:name w:val="Grid Table 6 Colorful Accent 4"/>
    <w:basedOn w:val="prastojilentel"/>
    <w:uiPriority w:val="51"/>
    <w:rsid w:val="00531432"/>
    <w:rPr>
      <w:color w:val="BF8F00" w:themeColor="accent4" w:themeShade="BF"/>
    </w:rPr>
    <w:tblPr>
      <w:tblStyleRowBandSize w:val="1"/>
      <w:tblStyleColBandSize w:val="1"/>
      <w:tblBorders>
        <w:top w:val="single" w:color="FFD966" w:themeColor="accent4" w:themeTint="99" w:sz="4" w:space="0"/>
        <w:left w:val="single" w:color="FFD966" w:themeColor="accent4" w:themeTint="99" w:sz="4" w:space="0"/>
        <w:bottom w:val="single" w:color="FFD966" w:themeColor="accent4" w:themeTint="99" w:sz="4" w:space="0"/>
        <w:right w:val="single" w:color="FFD966" w:themeColor="accent4" w:themeTint="99" w:sz="4" w:space="0"/>
        <w:insideH w:val="single" w:color="FFD966" w:themeColor="accent4" w:themeTint="99" w:sz="4" w:space="0"/>
        <w:insideV w:val="single" w:color="FFD966" w:themeColor="accent4" w:themeTint="99" w:sz="4" w:space="0"/>
      </w:tblBorders>
    </w:tblPr>
    <w:tblStylePr w:type="firstRow">
      <w:rPr>
        <w:b/>
        <w:bCs/>
      </w:rPr>
      <w:tblPr/>
      <w:tcPr>
        <w:tcBorders>
          <w:bottom w:val="single" w:color="FFD966" w:themeColor="accent4" w:themeTint="99" w:sz="12" w:space="0"/>
        </w:tcBorders>
      </w:tcPr>
    </w:tblStylePr>
    <w:tblStylePr w:type="lastRow">
      <w:rPr>
        <w:b/>
        <w:bCs/>
      </w:rPr>
      <w:tblPr/>
      <w:tcPr>
        <w:tcBorders>
          <w:top w:val="double" w:color="FFD966" w:themeColor="accent4" w:themeTint="99" w:sz="4" w:space="0"/>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tinkleliolentelspalvinga5parykinimas">
    <w:name w:val="Grid Table 6 Colorful Accent 5"/>
    <w:basedOn w:val="prastojilentel"/>
    <w:uiPriority w:val="51"/>
    <w:rsid w:val="00531432"/>
    <w:rPr>
      <w:color w:val="2F5496" w:themeColor="accent5" w:themeShade="BF"/>
    </w:rPr>
    <w:tblPr>
      <w:tblStyleRowBandSize w:val="1"/>
      <w:tblStyleColBandSize w:val="1"/>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rPr>
      <w:tblPr/>
      <w:tcPr>
        <w:tcBorders>
          <w:bottom w:val="single" w:color="8EAADB" w:themeColor="accent5" w:themeTint="99" w:sz="12" w:space="0"/>
        </w:tcBorders>
      </w:tcPr>
    </w:tblStylePr>
    <w:tblStylePr w:type="lastRow">
      <w:rPr>
        <w:b/>
        <w:bCs/>
      </w:rPr>
      <w:tblPr/>
      <w:tcPr>
        <w:tcBorders>
          <w:top w:val="double" w:color="8EAADB" w:themeColor="accent5" w:themeTint="99" w:sz="4" w:space="0"/>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tinkleliolentelspalvinga6parykinimas">
    <w:name w:val="Grid Table 6 Colorful Accent 6"/>
    <w:basedOn w:val="prastojilentel"/>
    <w:uiPriority w:val="51"/>
    <w:rsid w:val="00531432"/>
    <w:rPr>
      <w:color w:val="538135" w:themeColor="accent6" w:themeShade="BF"/>
    </w:rPr>
    <w:tblPr>
      <w:tblStyleRowBandSize w:val="1"/>
      <w:tblStyleColBandSize w:val="1"/>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blPr/>
      <w:tcPr>
        <w:tcBorders>
          <w:bottom w:val="single" w:color="A8D08D" w:themeColor="accent6" w:themeTint="99" w:sz="12" w:space="0"/>
        </w:tcBorders>
      </w:tcPr>
    </w:tblStylePr>
    <w:tblStylePr w:type="lastRow">
      <w:rPr>
        <w:b/>
        <w:bCs/>
      </w:rPr>
      <w:tblPr/>
      <w:tcPr>
        <w:tcBorders>
          <w:top w:val="double" w:color="A8D08D" w:themeColor="accent6" w:themeTint="99" w:sz="4" w:space="0"/>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tinkleliolentelspalvinga">
    <w:name w:val="Grid Table 7 Colorful"/>
    <w:basedOn w:val="prastojilentel"/>
    <w:uiPriority w:val="52"/>
    <w:rsid w:val="00531432"/>
    <w:rPr>
      <w:color w:val="000000" w:themeColor="text1"/>
    </w:rPr>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color="666666" w:themeColor="text1" w:themeTint="99" w:sz="4" w:space="0"/>
        </w:tcBorders>
      </w:tcPr>
    </w:tblStylePr>
    <w:tblStylePr w:type="nwCell">
      <w:tblPr/>
      <w:tcPr>
        <w:tcBorders>
          <w:bottom w:val="single" w:color="666666" w:themeColor="text1" w:themeTint="99" w:sz="4" w:space="0"/>
        </w:tcBorders>
      </w:tcPr>
    </w:tblStylePr>
    <w:tblStylePr w:type="seCell">
      <w:tblPr/>
      <w:tcPr>
        <w:tcBorders>
          <w:top w:val="single" w:color="666666" w:themeColor="text1" w:themeTint="99" w:sz="4" w:space="0"/>
        </w:tcBorders>
      </w:tcPr>
    </w:tblStylePr>
    <w:tblStylePr w:type="swCell">
      <w:tblPr/>
      <w:tcPr>
        <w:tcBorders>
          <w:top w:val="single" w:color="666666" w:themeColor="text1" w:themeTint="99" w:sz="4" w:space="0"/>
        </w:tcBorders>
      </w:tcPr>
    </w:tblStylePr>
  </w:style>
  <w:style w:type="table" w:styleId="7tinkleliolentelspalvinga-1parykinimas">
    <w:name w:val="Grid Table 7 Colorful Accent 1"/>
    <w:basedOn w:val="prastojilentel"/>
    <w:uiPriority w:val="52"/>
    <w:rsid w:val="00531432"/>
    <w:rPr>
      <w:color w:val="2E74B5" w:themeColor="accent1" w:themeShade="BF"/>
    </w:rPr>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color="9CC2E5" w:themeColor="accent1" w:themeTint="99" w:sz="4" w:space="0"/>
        </w:tcBorders>
      </w:tcPr>
    </w:tblStylePr>
    <w:tblStylePr w:type="nwCell">
      <w:tblPr/>
      <w:tcPr>
        <w:tcBorders>
          <w:bottom w:val="single" w:color="9CC2E5" w:themeColor="accent1" w:themeTint="99" w:sz="4" w:space="0"/>
        </w:tcBorders>
      </w:tcPr>
    </w:tblStylePr>
    <w:tblStylePr w:type="seCell">
      <w:tblPr/>
      <w:tcPr>
        <w:tcBorders>
          <w:top w:val="single" w:color="9CC2E5" w:themeColor="accent1" w:themeTint="99" w:sz="4" w:space="0"/>
        </w:tcBorders>
      </w:tcPr>
    </w:tblStylePr>
    <w:tblStylePr w:type="swCell">
      <w:tblPr/>
      <w:tcPr>
        <w:tcBorders>
          <w:top w:val="single" w:color="9CC2E5" w:themeColor="accent1" w:themeTint="99" w:sz="4" w:space="0"/>
        </w:tcBorders>
      </w:tcPr>
    </w:tblStylePr>
  </w:style>
  <w:style w:type="table" w:styleId="7tinkleliolentelspalvinga2parykinimas">
    <w:name w:val="Grid Table 7 Colorful Accent 2"/>
    <w:basedOn w:val="prastojilentel"/>
    <w:uiPriority w:val="52"/>
    <w:rsid w:val="00531432"/>
    <w:rPr>
      <w:color w:val="C45911" w:themeColor="accent2" w:themeShade="BF"/>
    </w:rPr>
    <w:tblPr>
      <w:tblStyleRowBandSize w:val="1"/>
      <w:tblStyleColBandSize w:val="1"/>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color="F4B083" w:themeColor="accent2" w:themeTint="99" w:sz="4" w:space="0"/>
        </w:tcBorders>
      </w:tcPr>
    </w:tblStylePr>
    <w:tblStylePr w:type="nwCell">
      <w:tblPr/>
      <w:tcPr>
        <w:tcBorders>
          <w:bottom w:val="single" w:color="F4B083" w:themeColor="accent2" w:themeTint="99" w:sz="4" w:space="0"/>
        </w:tcBorders>
      </w:tcPr>
    </w:tblStylePr>
    <w:tblStylePr w:type="seCell">
      <w:tblPr/>
      <w:tcPr>
        <w:tcBorders>
          <w:top w:val="single" w:color="F4B083" w:themeColor="accent2" w:themeTint="99" w:sz="4" w:space="0"/>
        </w:tcBorders>
      </w:tcPr>
    </w:tblStylePr>
    <w:tblStylePr w:type="swCell">
      <w:tblPr/>
      <w:tcPr>
        <w:tcBorders>
          <w:top w:val="single" w:color="F4B083" w:themeColor="accent2" w:themeTint="99" w:sz="4" w:space="0"/>
        </w:tcBorders>
      </w:tcPr>
    </w:tblStylePr>
  </w:style>
  <w:style w:type="table" w:styleId="7tinkleliolentelspalvinga3parykinimas">
    <w:name w:val="Grid Table 7 Colorful Accent 3"/>
    <w:basedOn w:val="prastojilentel"/>
    <w:uiPriority w:val="52"/>
    <w:rsid w:val="00531432"/>
    <w:rPr>
      <w:color w:val="7B7B7B" w:themeColor="accent3" w:themeShade="BF"/>
    </w:r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color="C9C9C9" w:themeColor="accent3" w:themeTint="99" w:sz="4" w:space="0"/>
        </w:tcBorders>
      </w:tcPr>
    </w:tblStylePr>
    <w:tblStylePr w:type="nwCell">
      <w:tblPr/>
      <w:tcPr>
        <w:tcBorders>
          <w:bottom w:val="single" w:color="C9C9C9" w:themeColor="accent3" w:themeTint="99" w:sz="4" w:space="0"/>
        </w:tcBorders>
      </w:tcPr>
    </w:tblStylePr>
    <w:tblStylePr w:type="seCell">
      <w:tblPr/>
      <w:tcPr>
        <w:tcBorders>
          <w:top w:val="single" w:color="C9C9C9" w:themeColor="accent3" w:themeTint="99" w:sz="4" w:space="0"/>
        </w:tcBorders>
      </w:tcPr>
    </w:tblStylePr>
    <w:tblStylePr w:type="swCell">
      <w:tblPr/>
      <w:tcPr>
        <w:tcBorders>
          <w:top w:val="single" w:color="C9C9C9" w:themeColor="accent3" w:themeTint="99" w:sz="4" w:space="0"/>
        </w:tcBorders>
      </w:tcPr>
    </w:tblStylePr>
  </w:style>
  <w:style w:type="table" w:styleId="7tinkleliolentelspalvinga4parykinimas">
    <w:name w:val="Grid Table 7 Colorful Accent 4"/>
    <w:basedOn w:val="prastojilentel"/>
    <w:uiPriority w:val="52"/>
    <w:rsid w:val="00531432"/>
    <w:rPr>
      <w:color w:val="BF8F00" w:themeColor="accent4" w:themeShade="BF"/>
    </w:rPr>
    <w:tblPr>
      <w:tblStyleRowBandSize w:val="1"/>
      <w:tblStyleColBandSize w:val="1"/>
      <w:tblBorders>
        <w:top w:val="single" w:color="FFD966" w:themeColor="accent4" w:themeTint="99" w:sz="4" w:space="0"/>
        <w:left w:val="single" w:color="FFD966" w:themeColor="accent4" w:themeTint="99" w:sz="4" w:space="0"/>
        <w:bottom w:val="single" w:color="FFD966" w:themeColor="accent4" w:themeTint="99" w:sz="4" w:space="0"/>
        <w:right w:val="single" w:color="FFD966" w:themeColor="accent4" w:themeTint="99" w:sz="4" w:space="0"/>
        <w:insideH w:val="single" w:color="FFD966" w:themeColor="accent4" w:themeTint="99" w:sz="4" w:space="0"/>
        <w:insideV w:val="single" w:color="FFD966" w:themeColor="accent4"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color="FFD966" w:themeColor="accent4" w:themeTint="99" w:sz="4" w:space="0"/>
        </w:tcBorders>
      </w:tcPr>
    </w:tblStylePr>
    <w:tblStylePr w:type="nwCell">
      <w:tblPr/>
      <w:tcPr>
        <w:tcBorders>
          <w:bottom w:val="single" w:color="FFD966" w:themeColor="accent4" w:themeTint="99" w:sz="4" w:space="0"/>
        </w:tcBorders>
      </w:tcPr>
    </w:tblStylePr>
    <w:tblStylePr w:type="seCell">
      <w:tblPr/>
      <w:tcPr>
        <w:tcBorders>
          <w:top w:val="single" w:color="FFD966" w:themeColor="accent4" w:themeTint="99" w:sz="4" w:space="0"/>
        </w:tcBorders>
      </w:tcPr>
    </w:tblStylePr>
    <w:tblStylePr w:type="swCell">
      <w:tblPr/>
      <w:tcPr>
        <w:tcBorders>
          <w:top w:val="single" w:color="FFD966" w:themeColor="accent4" w:themeTint="99" w:sz="4" w:space="0"/>
        </w:tcBorders>
      </w:tcPr>
    </w:tblStylePr>
  </w:style>
  <w:style w:type="table" w:styleId="7tinkleliolentelspalvinga5parykinimas">
    <w:name w:val="Grid Table 7 Colorful Accent 5"/>
    <w:basedOn w:val="prastojilentel"/>
    <w:uiPriority w:val="52"/>
    <w:rsid w:val="00531432"/>
    <w:rPr>
      <w:color w:val="2F5496" w:themeColor="accent5" w:themeShade="BF"/>
    </w:rPr>
    <w:tblPr>
      <w:tblStyleRowBandSize w:val="1"/>
      <w:tblStyleColBandSize w:val="1"/>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color="8EAADB" w:themeColor="accent5" w:themeTint="99" w:sz="4" w:space="0"/>
        </w:tcBorders>
      </w:tcPr>
    </w:tblStylePr>
    <w:tblStylePr w:type="nwCell">
      <w:tblPr/>
      <w:tcPr>
        <w:tcBorders>
          <w:bottom w:val="single" w:color="8EAADB" w:themeColor="accent5" w:themeTint="99" w:sz="4" w:space="0"/>
        </w:tcBorders>
      </w:tcPr>
    </w:tblStylePr>
    <w:tblStylePr w:type="seCell">
      <w:tblPr/>
      <w:tcPr>
        <w:tcBorders>
          <w:top w:val="single" w:color="8EAADB" w:themeColor="accent5" w:themeTint="99" w:sz="4" w:space="0"/>
        </w:tcBorders>
      </w:tcPr>
    </w:tblStylePr>
    <w:tblStylePr w:type="swCell">
      <w:tblPr/>
      <w:tcPr>
        <w:tcBorders>
          <w:top w:val="single" w:color="8EAADB" w:themeColor="accent5" w:themeTint="99" w:sz="4" w:space="0"/>
        </w:tcBorders>
      </w:tcPr>
    </w:tblStylePr>
  </w:style>
  <w:style w:type="table" w:styleId="7tinkleliolentelspalvinga6parykinimas">
    <w:name w:val="Grid Table 7 Colorful Accent 6"/>
    <w:basedOn w:val="prastojilentel"/>
    <w:uiPriority w:val="52"/>
    <w:rsid w:val="00531432"/>
    <w:rPr>
      <w:color w:val="538135" w:themeColor="accent6" w:themeShade="BF"/>
    </w:rPr>
    <w:tblPr>
      <w:tblStyleRowBandSize w:val="1"/>
      <w:tblStyleColBandSize w:val="1"/>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color="A8D08D" w:themeColor="accent6" w:themeTint="99" w:sz="4" w:space="0"/>
        </w:tcBorders>
      </w:tcPr>
    </w:tblStylePr>
    <w:tblStylePr w:type="nwCell">
      <w:tblPr/>
      <w:tcPr>
        <w:tcBorders>
          <w:bottom w:val="single" w:color="A8D08D" w:themeColor="accent6" w:themeTint="99" w:sz="4" w:space="0"/>
        </w:tcBorders>
      </w:tcPr>
    </w:tblStylePr>
    <w:tblStylePr w:type="seCell">
      <w:tblPr/>
      <w:tcPr>
        <w:tcBorders>
          <w:top w:val="single" w:color="A8D08D" w:themeColor="accent6" w:themeTint="99" w:sz="4" w:space="0"/>
        </w:tcBorders>
      </w:tcPr>
    </w:tblStylePr>
    <w:tblStylePr w:type="swCell">
      <w:tblPr/>
      <w:tcPr>
        <w:tcBorders>
          <w:top w:val="single" w:color="A8D08D" w:themeColor="accent6" w:themeTint="99" w:sz="4" w:space="0"/>
        </w:tcBorders>
      </w:tcPr>
    </w:tblStylePr>
  </w:style>
  <w:style w:type="table" w:styleId="Lenteliniatinklis1">
    <w:name w:val="Table Web 1"/>
    <w:basedOn w:val="prastojilentel"/>
    <w:uiPriority w:val="99"/>
    <w:semiHidden/>
    <w:unhideWhenUsed/>
    <w:rsid w:val="00531432"/>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Lenteliniatinklis2">
    <w:name w:val="Table Web 2"/>
    <w:basedOn w:val="prastojilentel"/>
    <w:uiPriority w:val="99"/>
    <w:semiHidden/>
    <w:unhideWhenUsed/>
    <w:rsid w:val="00531432"/>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Lenteliniatinklis3">
    <w:name w:val="Table Web 3"/>
    <w:basedOn w:val="prastojilentel"/>
    <w:uiPriority w:val="99"/>
    <w:rsid w:val="00531432"/>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character" w:styleId="Puslapioinaosnuoroda">
    <w:name w:val="footnote reference"/>
    <w:basedOn w:val="Numatytasispastraiposriftas"/>
    <w:uiPriority w:val="99"/>
    <w:semiHidden/>
    <w:unhideWhenUsed/>
    <w:rsid w:val="00531432"/>
    <w:rPr>
      <w:rFonts w:ascii="Calibri" w:hAnsi="Calibri" w:cs="Calibri"/>
      <w:vertAlign w:val="superscript"/>
    </w:rPr>
  </w:style>
  <w:style w:type="character" w:styleId="Eilutsnumeris">
    <w:name w:val="line number"/>
    <w:basedOn w:val="Numatytasispastraiposriftas"/>
    <w:uiPriority w:val="99"/>
    <w:semiHidden/>
    <w:unhideWhenUsed/>
    <w:rsid w:val="00531432"/>
    <w:rPr>
      <w:rFonts w:ascii="Calibri" w:hAnsi="Calibri" w:cs="Calibri"/>
    </w:rPr>
  </w:style>
  <w:style w:type="table" w:styleId="LentelTrimaiaiefektai1">
    <w:name w:val="Table 3D effects 1"/>
    <w:basedOn w:val="prastojilentel"/>
    <w:uiPriority w:val="99"/>
    <w:semiHidden/>
    <w:unhideWhenUsed/>
    <w:rsid w:val="00531432"/>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LentelTrimaiaiefektai2">
    <w:name w:val="Table 3D effects 2"/>
    <w:basedOn w:val="prastojilentel"/>
    <w:uiPriority w:val="99"/>
    <w:semiHidden/>
    <w:unhideWhenUsed/>
    <w:rsid w:val="00531432"/>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Trimaiaiefektai3">
    <w:name w:val="Table 3D effects 3"/>
    <w:basedOn w:val="prastojilentel"/>
    <w:uiPriority w:val="99"/>
    <w:semiHidden/>
    <w:unhideWhenUsed/>
    <w:rsid w:val="00531432"/>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Lentelstema">
    <w:name w:val="Table Theme"/>
    <w:basedOn w:val="prastojilentel"/>
    <w:uiPriority w:val="99"/>
    <w:semiHidden/>
    <w:unhideWhenUsed/>
    <w:rsid w:val="0053143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uslapionumeris">
    <w:name w:val="page number"/>
    <w:basedOn w:val="Numatytasispastraiposriftas"/>
    <w:uiPriority w:val="99"/>
    <w:semiHidden/>
    <w:unhideWhenUsed/>
    <w:rsid w:val="0053143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theme" Target="theme/theme1.xml" Id="rId10" /><Relationship Type="http://schemas.openxmlformats.org/officeDocument/2006/relationships/styles" Target="styles.xml" Id="rId4" /><Relationship Type="http://schemas.openxmlformats.org/officeDocument/2006/relationships/fontTable" Target="fontTable.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uardas\AppData\Local\Microsoft\Office\16.0\DTS\lt-LT%7b136317A9-CB1E-45A0-AE75-0B1FAFF00B48%7d\%7b12171CEF-C547-4BC6-9C70-20D08F13935A%7dtf02786999_win32.dotx" TargetMode="External"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 xsi:nil="true"/>
    <ApprovalStatus xmlns="4873beb7-5857-4685-be1f-d57550cc96cc" xsi:nil="true"/>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 xsi:nil="true"/>
    <LegacyData xmlns="4873beb7-5857-4685-be1f-d57550cc96cc" xsi:nil="true"/>
    <LocNewPublishedVersionLookup xmlns="4873beb7-5857-4685-be1f-d57550cc96cc" xsi:nil="true"/>
    <NumericId xmlns="4873beb7-5857-4685-be1f-d57550cc96cc" xsi:nil="true"/>
    <TPFriendlyName xmlns="4873beb7-5857-4685-be1f-d57550cc96cc" xsi:nil="true"/>
    <LocOverallPublishStatusLookup xmlns="4873beb7-5857-4685-be1f-d57550cc96cc" xsi:nil="true"/>
    <LocRecommendedHandoff xmlns="4873beb7-5857-4685-be1f-d57550cc96cc" xsi:nil="true"/>
    <BlockPublish xmlns="4873beb7-5857-4685-be1f-d57550cc96cc" xsi:nil="true"/>
    <BusinessGroup xmlns="4873beb7-5857-4685-be1f-d57550cc96cc" xsi:nil="true"/>
    <OpenTemplate xmlns="4873beb7-5857-4685-be1f-d57550cc96cc" xsi:nil="tru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ParentAssetId xmlns="4873beb7-5857-4685-be1f-d57550cc96cc" xsi:nil="true"/>
    <FeatureTagsTaxHTField0 xmlns="4873beb7-5857-4685-be1f-d57550cc96cc">
      <Terms xmlns="http://schemas.microsoft.com/office/infopath/2007/PartnerControls"/>
    </FeatureTagsTaxHTField0>
    <MachineTranslated xmlns="4873beb7-5857-4685-be1f-d57550cc96cc" xsi:nil="true"/>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 xsi:nil="true"/>
    <AcquiredFrom xmlns="4873beb7-5857-4685-be1f-d57550cc96cc" xsi:nil="true"/>
    <AssetStart xmlns="4873beb7-5857-4685-be1f-d57550cc96cc" xsi:nil="true"/>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 xsi:nil="true"/>
    <Downloads xmlns="4873beb7-5857-4685-be1f-d57550cc96cc" xsi:nil="true"/>
    <OOCacheId xmlns="4873beb7-5857-4685-be1f-d57550cc96cc" xsi:nil="true"/>
    <IsDeleted xmlns="4873beb7-5857-4685-be1f-d57550cc96cc" xsi:nil="true"/>
    <LocPublishedDependentAssetsLookup xmlns="4873beb7-5857-4685-be1f-d57550cc96cc" xsi:nil="true"/>
    <AssetExpire xmlns="4873beb7-5857-4685-be1f-d57550cc96cc" xsi:nil="tru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 xsi:nil="true"/>
    <AssetType xmlns="4873beb7-5857-4685-be1f-d57550cc96cc" xsi:nil="tru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 xsi:nil="true"/>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 xsi:nil="true"/>
    <LocLastLocAttemptVersionLookup xmlns="4873beb7-5857-4685-be1f-d57550cc96cc" xsi:nil="true"/>
    <LocProcessedForHandoffsLookup xmlns="4873beb7-5857-4685-be1f-d57550cc96cc" xsi:nil="true"/>
    <TrustLevel xmlns="4873beb7-5857-4685-be1f-d57550cc96cc" xsi:nil="true"/>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 xsi:nil="true"/>
    <TemplateTemplateType xmlns="4873beb7-5857-4685-be1f-d57550cc96cc" xsi:nil="true"/>
    <Markets xmlns="4873beb7-5857-4685-be1f-d57550cc96cc"/>
    <IntlLangReview xmlns="4873beb7-5857-4685-be1f-d57550cc96cc" xsi:nil="true"/>
    <UAProjectedTotalWords xmlns="4873beb7-5857-4685-be1f-d57550cc96cc" xsi:nil="true"/>
    <OutputCachingOn xmlns="4873beb7-5857-4685-be1f-d57550cc96cc" xsi:nil="true"/>
    <AverageRating xmlns="4873beb7-5857-4685-be1f-d57550cc96cc" xsi:nil="true"/>
    <LocMarketGroupTiers2 xmlns="4873beb7-5857-4685-be1f-d57550cc96cc" xsi:nil="true"/>
    <APAuthor xmlns="4873beb7-5857-4685-be1f-d57550cc96cc">
      <UserInfo>
        <DisplayName/>
        <AccountId xsi:nil="true"/>
        <AccountType/>
      </UserInfo>
    </APAuthor>
    <TPCommandLine xmlns="4873beb7-5857-4685-be1f-d57550cc96cc" xsi:nil="true"/>
    <LocManualTestRequired xmlns="4873beb7-5857-4685-be1f-d57550cc96cc" xsi:nil="true"/>
    <TPAppVersion xmlns="4873beb7-5857-4685-be1f-d57550cc96cc" xsi:nil="true"/>
    <EditorialStatus xmlns="4873beb7-5857-4685-be1f-d57550cc96cc" xsi:nil="true"/>
    <LocProcessedForMarketsLookup xmlns="4873beb7-5857-4685-be1f-d57550cc96cc" xsi:nil="true"/>
    <LastModifiedDateTime xmlns="4873beb7-5857-4685-be1f-d57550cc96cc" xsi:nil="true"/>
    <TPLaunchHelpLinkType xmlns="4873beb7-5857-4685-be1f-d57550cc96cc" xsi:nil="true"/>
    <ScenarioTagsTaxHTField0 xmlns="4873beb7-5857-4685-be1f-d57550cc96cc">
      <Terms xmlns="http://schemas.microsoft.com/office/infopath/2007/PartnerControls"/>
    </ScenarioTagsTaxHTField0>
    <OriginalRelease xmlns="4873beb7-5857-4685-be1f-d57550cc96cc" xsi:nil="true"/>
    <LocalizationTagsTaxHTField0 xmlns="4873beb7-5857-4685-be1f-d57550cc96cc">
      <Terms xmlns="http://schemas.microsoft.com/office/infopath/2007/PartnerControls"/>
    </LocalizationTagsTaxHTField0>
    <Manager xmlns="4873beb7-5857-4685-be1f-d57550cc96cc" xsi:nil="true"/>
    <UALocRecommendation xmlns="4873beb7-5857-4685-be1f-d57550cc96cc" xsi:nil="true"/>
    <LocOverallHandbackStatusLookup xmlns="4873beb7-5857-4685-be1f-d57550cc96cc" xsi:nil="true"/>
    <ArtSampleDocs xmlns="4873beb7-5857-4685-be1f-d57550cc96cc" xsi:nil="true"/>
    <UACurrentWords xmlns="4873beb7-5857-4685-be1f-d57550cc96cc" xsi:nil="true"/>
    <ShowIn xmlns="4873beb7-5857-4685-be1f-d57550cc96cc" xsi:nil="true"/>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www.w3.org/2000/xmlns/"/>
    <ds:schemaRef ds:uri="4873beb7-5857-4685-be1f-d57550cc96cc"/>
    <ds:schemaRef ds:uri="http://www.w3.org/2001/XMLSchema-instance"/>
    <ds:schemaRef ds:uri="http://schemas.microsoft.com/office/infopath/2007/PartnerControl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0/xmlns/"/>
    <ds:schemaRef ds:uri="http://www.w3.org/2001/XMLSchema"/>
    <ds:schemaRef ds:uri="4873beb7-5857-4685-be1f-d57550cc96c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%7b12171CEF-C547-4BC6-9C70-20D08F13935A%7dtf02786999_win32.dotx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Eduardas Monkevičius</dc:creator>
  <keywords/>
  <dc:description/>
  <lastModifiedBy>Eduardas Monkevičius</lastModifiedBy>
  <revision>3</revision>
  <dcterms:created xsi:type="dcterms:W3CDTF">2025-10-11T11:36:00.0000000Z</dcterms:created>
  <dcterms:modified xsi:type="dcterms:W3CDTF">2025-10-12T10:30:33.0781081Z</dcterms:modified>
</coreProperties>
</file>